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6F377F" w14:textId="77777777" w:rsidR="00422069" w:rsidRDefault="00782F77" w:rsidP="00782F77">
      <w:pPr>
        <w:tabs>
          <w:tab w:val="left" w:pos="1276"/>
        </w:tabs>
        <w:ind w:left="7229"/>
        <w:outlineLvl w:val="1"/>
        <w:rPr>
          <w:bCs/>
          <w:color w:val="000000" w:themeColor="text1"/>
          <w:sz w:val="28"/>
          <w:szCs w:val="26"/>
        </w:rPr>
      </w:pPr>
      <w:r w:rsidRPr="007729F5">
        <w:rPr>
          <w:bCs/>
          <w:color w:val="000000" w:themeColor="text1"/>
          <w:sz w:val="28"/>
          <w:szCs w:val="26"/>
        </w:rPr>
        <w:t xml:space="preserve">Утверждено приказом </w:t>
      </w:r>
    </w:p>
    <w:p w14:paraId="396CDF1D" w14:textId="77777777" w:rsidR="00422069" w:rsidRDefault="00422069" w:rsidP="00782F77">
      <w:pPr>
        <w:tabs>
          <w:tab w:val="left" w:pos="1276"/>
        </w:tabs>
        <w:ind w:left="7229"/>
        <w:outlineLvl w:val="1"/>
        <w:rPr>
          <w:bCs/>
          <w:color w:val="000000" w:themeColor="text1"/>
          <w:sz w:val="28"/>
          <w:szCs w:val="26"/>
        </w:rPr>
      </w:pPr>
      <w:r>
        <w:rPr>
          <w:bCs/>
          <w:color w:val="000000" w:themeColor="text1"/>
          <w:sz w:val="28"/>
          <w:szCs w:val="26"/>
        </w:rPr>
        <w:t>ГБУ ДО «РЦВР»</w:t>
      </w:r>
    </w:p>
    <w:p w14:paraId="023995C3" w14:textId="6BADE737" w:rsidR="00782F77" w:rsidRPr="007729F5" w:rsidRDefault="00782F77" w:rsidP="00782F77">
      <w:pPr>
        <w:tabs>
          <w:tab w:val="left" w:pos="1276"/>
        </w:tabs>
        <w:ind w:left="7229"/>
        <w:outlineLvl w:val="1"/>
        <w:rPr>
          <w:bCs/>
          <w:color w:val="000000" w:themeColor="text1"/>
          <w:sz w:val="28"/>
          <w:szCs w:val="26"/>
        </w:rPr>
      </w:pPr>
      <w:r w:rsidRPr="007729F5">
        <w:rPr>
          <w:bCs/>
          <w:color w:val="000000" w:themeColor="text1"/>
          <w:sz w:val="28"/>
          <w:szCs w:val="26"/>
        </w:rPr>
        <w:t>от «</w:t>
      </w:r>
      <w:r w:rsidR="00FE34F7">
        <w:rPr>
          <w:bCs/>
          <w:color w:val="000000" w:themeColor="text1"/>
          <w:sz w:val="28"/>
          <w:szCs w:val="26"/>
        </w:rPr>
        <w:t>27</w:t>
      </w:r>
      <w:r w:rsidRPr="007729F5">
        <w:rPr>
          <w:bCs/>
          <w:color w:val="000000" w:themeColor="text1"/>
          <w:sz w:val="28"/>
          <w:szCs w:val="26"/>
        </w:rPr>
        <w:t>»</w:t>
      </w:r>
      <w:r w:rsidR="00FE34F7">
        <w:rPr>
          <w:bCs/>
          <w:color w:val="000000" w:themeColor="text1"/>
          <w:sz w:val="28"/>
          <w:szCs w:val="26"/>
        </w:rPr>
        <w:t xml:space="preserve"> </w:t>
      </w:r>
      <w:r w:rsidR="009F5C08">
        <w:rPr>
          <w:bCs/>
          <w:color w:val="000000" w:themeColor="text1"/>
          <w:sz w:val="28"/>
          <w:szCs w:val="26"/>
        </w:rPr>
        <w:t>августа</w:t>
      </w:r>
      <w:r w:rsidR="0034230A">
        <w:rPr>
          <w:bCs/>
          <w:color w:val="000000" w:themeColor="text1"/>
          <w:sz w:val="28"/>
          <w:szCs w:val="26"/>
        </w:rPr>
        <w:t xml:space="preserve"> </w:t>
      </w:r>
      <w:r w:rsidRPr="007729F5">
        <w:rPr>
          <w:bCs/>
          <w:color w:val="000000" w:themeColor="text1"/>
          <w:sz w:val="28"/>
          <w:szCs w:val="26"/>
        </w:rPr>
        <w:t>202</w:t>
      </w:r>
      <w:r w:rsidR="00422069">
        <w:rPr>
          <w:bCs/>
          <w:color w:val="000000" w:themeColor="text1"/>
          <w:sz w:val="28"/>
          <w:szCs w:val="26"/>
        </w:rPr>
        <w:t>4</w:t>
      </w:r>
      <w:r w:rsidR="0034230A">
        <w:rPr>
          <w:bCs/>
          <w:color w:val="000000" w:themeColor="text1"/>
          <w:sz w:val="28"/>
          <w:szCs w:val="26"/>
        </w:rPr>
        <w:t>г.</w:t>
      </w:r>
    </w:p>
    <w:p w14:paraId="0F4DC1CA" w14:textId="1AEC2D09" w:rsidR="00782F77" w:rsidRDefault="00782F77" w:rsidP="0034230A">
      <w:pPr>
        <w:tabs>
          <w:tab w:val="left" w:pos="1276"/>
        </w:tabs>
        <w:ind w:left="7229"/>
        <w:outlineLvl w:val="1"/>
        <w:rPr>
          <w:bCs/>
          <w:color w:val="000000" w:themeColor="text1"/>
          <w:sz w:val="28"/>
          <w:szCs w:val="26"/>
        </w:rPr>
      </w:pPr>
      <w:r w:rsidRPr="007729F5">
        <w:rPr>
          <w:bCs/>
          <w:color w:val="000000" w:themeColor="text1"/>
          <w:sz w:val="28"/>
          <w:szCs w:val="26"/>
        </w:rPr>
        <w:t>№</w:t>
      </w:r>
      <w:r w:rsidR="0034230A">
        <w:rPr>
          <w:bCs/>
          <w:color w:val="000000" w:themeColor="text1"/>
          <w:sz w:val="28"/>
          <w:szCs w:val="26"/>
        </w:rPr>
        <w:t xml:space="preserve"> </w:t>
      </w:r>
      <w:r w:rsidR="00FE34F7">
        <w:rPr>
          <w:bCs/>
          <w:color w:val="000000" w:themeColor="text1"/>
          <w:sz w:val="28"/>
          <w:szCs w:val="26"/>
        </w:rPr>
        <w:t>281</w:t>
      </w:r>
    </w:p>
    <w:p w14:paraId="5B98FD0F" w14:textId="2B103820" w:rsidR="00422069" w:rsidRDefault="00422069" w:rsidP="0034230A">
      <w:pPr>
        <w:tabs>
          <w:tab w:val="left" w:pos="1276"/>
        </w:tabs>
        <w:ind w:left="7229"/>
        <w:outlineLvl w:val="1"/>
        <w:rPr>
          <w:bCs/>
          <w:color w:val="000000" w:themeColor="text1"/>
          <w:sz w:val="28"/>
          <w:szCs w:val="28"/>
        </w:rPr>
      </w:pPr>
    </w:p>
    <w:p w14:paraId="493001F7" w14:textId="77777777" w:rsidR="00EF6883" w:rsidRDefault="00EF6883" w:rsidP="001436B6">
      <w:pPr>
        <w:tabs>
          <w:tab w:val="left" w:pos="1276"/>
        </w:tabs>
        <w:jc w:val="center"/>
        <w:outlineLvl w:val="1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ПОЛОЖЕНИЕ</w:t>
      </w:r>
    </w:p>
    <w:p w14:paraId="2845FE37" w14:textId="51C842A9" w:rsidR="001436B6" w:rsidRDefault="00EF6883" w:rsidP="001436B6">
      <w:pPr>
        <w:tabs>
          <w:tab w:val="left" w:pos="1276"/>
        </w:tabs>
        <w:jc w:val="center"/>
        <w:outlineLvl w:val="1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об </w:t>
      </w:r>
      <w:r w:rsidR="001436B6" w:rsidRPr="001436B6">
        <w:rPr>
          <w:b/>
          <w:color w:val="000000" w:themeColor="text1"/>
          <w:sz w:val="28"/>
          <w:szCs w:val="28"/>
        </w:rPr>
        <w:t>Открыто</w:t>
      </w:r>
      <w:r>
        <w:rPr>
          <w:b/>
          <w:color w:val="000000" w:themeColor="text1"/>
          <w:sz w:val="28"/>
          <w:szCs w:val="28"/>
        </w:rPr>
        <w:t xml:space="preserve">м </w:t>
      </w:r>
      <w:r w:rsidR="001436B6" w:rsidRPr="001436B6">
        <w:rPr>
          <w:b/>
          <w:color w:val="000000" w:themeColor="text1"/>
          <w:sz w:val="28"/>
          <w:szCs w:val="28"/>
        </w:rPr>
        <w:t>Первенств</w:t>
      </w:r>
      <w:r>
        <w:rPr>
          <w:b/>
          <w:color w:val="000000" w:themeColor="text1"/>
          <w:sz w:val="28"/>
          <w:szCs w:val="28"/>
        </w:rPr>
        <w:t>е</w:t>
      </w:r>
      <w:r w:rsidR="001436B6" w:rsidRPr="001436B6">
        <w:rPr>
          <w:b/>
          <w:color w:val="000000" w:themeColor="text1"/>
          <w:sz w:val="28"/>
          <w:szCs w:val="28"/>
        </w:rPr>
        <w:t xml:space="preserve"> по судомодельному спорту среди обучающихся Республики Татарстан, посвященно</w:t>
      </w:r>
      <w:r>
        <w:rPr>
          <w:b/>
          <w:color w:val="000000" w:themeColor="text1"/>
          <w:sz w:val="28"/>
          <w:szCs w:val="28"/>
        </w:rPr>
        <w:t>м</w:t>
      </w:r>
      <w:r w:rsidR="001436B6" w:rsidRPr="001436B6">
        <w:rPr>
          <w:b/>
          <w:color w:val="000000" w:themeColor="text1"/>
          <w:sz w:val="28"/>
          <w:szCs w:val="28"/>
        </w:rPr>
        <w:t xml:space="preserve"> памяти педагога-судомоделиста Антонова Александра Алексеевича (закрытие сезона)</w:t>
      </w:r>
    </w:p>
    <w:p w14:paraId="1CD82E4A" w14:textId="77777777" w:rsidR="001436B6" w:rsidRPr="001436B6" w:rsidRDefault="001436B6" w:rsidP="001436B6">
      <w:pPr>
        <w:tabs>
          <w:tab w:val="left" w:pos="1276"/>
        </w:tabs>
        <w:jc w:val="center"/>
        <w:outlineLvl w:val="1"/>
        <w:rPr>
          <w:b/>
          <w:bCs/>
          <w:color w:val="000000" w:themeColor="text1"/>
          <w:sz w:val="28"/>
          <w:szCs w:val="28"/>
        </w:rPr>
      </w:pPr>
    </w:p>
    <w:p w14:paraId="62DD6039" w14:textId="0E6B480E" w:rsidR="00EA0EE5" w:rsidRPr="007729F5" w:rsidRDefault="005C233E" w:rsidP="005C233E">
      <w:pPr>
        <w:widowControl w:val="0"/>
        <w:jc w:val="center"/>
        <w:rPr>
          <w:bCs/>
          <w:color w:val="000000" w:themeColor="text1"/>
          <w:sz w:val="28"/>
          <w:szCs w:val="28"/>
        </w:rPr>
      </w:pPr>
      <w:r w:rsidRPr="007729F5">
        <w:rPr>
          <w:bCs/>
          <w:color w:val="000000" w:themeColor="text1"/>
          <w:sz w:val="28"/>
          <w:szCs w:val="28"/>
        </w:rPr>
        <w:t>1.</w:t>
      </w:r>
      <w:r w:rsidR="00EA0EE5" w:rsidRPr="007729F5">
        <w:rPr>
          <w:bCs/>
          <w:color w:val="000000" w:themeColor="text1"/>
          <w:sz w:val="28"/>
          <w:szCs w:val="28"/>
        </w:rPr>
        <w:t xml:space="preserve"> </w:t>
      </w:r>
      <w:r w:rsidR="001436B6">
        <w:rPr>
          <w:bCs/>
          <w:color w:val="000000" w:themeColor="text1"/>
          <w:sz w:val="28"/>
          <w:szCs w:val="28"/>
        </w:rPr>
        <w:t>ОБЩИЕ ПОЛОЖЕНИЯ</w:t>
      </w:r>
    </w:p>
    <w:p w14:paraId="20A44A84" w14:textId="6BFC0966" w:rsidR="00EA0EE5" w:rsidRPr="007729F5" w:rsidRDefault="00EA0EE5" w:rsidP="005C1EB5">
      <w:pPr>
        <w:widowControl w:val="0"/>
        <w:tabs>
          <w:tab w:val="left" w:pos="735"/>
          <w:tab w:val="left" w:pos="780"/>
        </w:tabs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 xml:space="preserve">1.1. </w:t>
      </w:r>
      <w:r w:rsidR="00225F07" w:rsidRPr="007729F5">
        <w:rPr>
          <w:color w:val="000000" w:themeColor="text1"/>
          <w:sz w:val="28"/>
          <w:szCs w:val="28"/>
        </w:rPr>
        <w:t xml:space="preserve">Открытое Первенство по судомодельному спорту среди обучающихся </w:t>
      </w:r>
      <w:r w:rsidR="00E96E95" w:rsidRPr="007729F5">
        <w:rPr>
          <w:color w:val="000000" w:themeColor="text1"/>
          <w:sz w:val="28"/>
          <w:szCs w:val="28"/>
        </w:rPr>
        <w:t>Республики Т</w:t>
      </w:r>
      <w:r w:rsidR="00225F07" w:rsidRPr="007729F5">
        <w:rPr>
          <w:color w:val="000000" w:themeColor="text1"/>
          <w:sz w:val="28"/>
          <w:szCs w:val="28"/>
        </w:rPr>
        <w:t>атарстан, посвященное памяти педагога-судомоделиста Антонова Александра Алексеевича (закрытие сезона)</w:t>
      </w:r>
      <w:r w:rsidRPr="007729F5">
        <w:rPr>
          <w:color w:val="000000" w:themeColor="text1"/>
          <w:sz w:val="28"/>
          <w:szCs w:val="28"/>
        </w:rPr>
        <w:t xml:space="preserve"> (далее</w:t>
      </w:r>
      <w:r w:rsidR="005C233E" w:rsidRPr="007729F5">
        <w:rPr>
          <w:color w:val="000000" w:themeColor="text1"/>
          <w:sz w:val="28"/>
          <w:szCs w:val="28"/>
        </w:rPr>
        <w:t xml:space="preserve"> – </w:t>
      </w:r>
      <w:r w:rsidRPr="007729F5">
        <w:rPr>
          <w:color w:val="000000" w:themeColor="text1"/>
          <w:sz w:val="28"/>
          <w:szCs w:val="28"/>
        </w:rPr>
        <w:t>Соревнования) провод</w:t>
      </w:r>
      <w:r w:rsidR="009D1602" w:rsidRPr="007729F5">
        <w:rPr>
          <w:color w:val="000000" w:themeColor="text1"/>
          <w:sz w:val="28"/>
          <w:szCs w:val="28"/>
        </w:rPr>
        <w:t>и</w:t>
      </w:r>
      <w:r w:rsidRPr="007729F5">
        <w:rPr>
          <w:color w:val="000000" w:themeColor="text1"/>
          <w:sz w:val="28"/>
          <w:szCs w:val="28"/>
        </w:rPr>
        <w:t xml:space="preserve">тся с целью пропаганды, поддержки и развития технических видов спорта среди </w:t>
      </w:r>
      <w:bookmarkStart w:id="0" w:name="_GoBack"/>
      <w:bookmarkEnd w:id="0"/>
      <w:r w:rsidR="000F052E">
        <w:rPr>
          <w:color w:val="000000" w:themeColor="text1"/>
          <w:sz w:val="28"/>
          <w:szCs w:val="28"/>
        </w:rPr>
        <w:t>обучаю</w:t>
      </w:r>
      <w:r w:rsidRPr="007729F5">
        <w:rPr>
          <w:color w:val="000000" w:themeColor="text1"/>
          <w:sz w:val="28"/>
          <w:szCs w:val="28"/>
        </w:rPr>
        <w:t>щихся, реализации общих воспитательных задач и решения проблем занятости подростков в свободное от учебы время.</w:t>
      </w:r>
    </w:p>
    <w:p w14:paraId="638B54C2" w14:textId="77777777" w:rsidR="00EA0EE5" w:rsidRPr="007729F5" w:rsidRDefault="00EA0EE5" w:rsidP="005C1EB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1.2. Задачи:</w:t>
      </w:r>
    </w:p>
    <w:p w14:paraId="7B6F1E92" w14:textId="3B93B98E" w:rsidR="00EA0EE5" w:rsidRPr="007729F5" w:rsidRDefault="00EA0EE5" w:rsidP="005C1EB5">
      <w:pPr>
        <w:pStyle w:val="ae"/>
        <w:widowControl w:val="0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 xml:space="preserve">повышение </w:t>
      </w:r>
      <w:r w:rsidR="005F57F6">
        <w:rPr>
          <w:color w:val="000000" w:themeColor="text1"/>
          <w:sz w:val="28"/>
          <w:szCs w:val="28"/>
        </w:rPr>
        <w:t xml:space="preserve">уровня </w:t>
      </w:r>
      <w:r w:rsidRPr="007729F5">
        <w:rPr>
          <w:color w:val="000000" w:themeColor="text1"/>
          <w:sz w:val="28"/>
          <w:szCs w:val="28"/>
        </w:rPr>
        <w:t xml:space="preserve">теоретических и практических знаний </w:t>
      </w:r>
      <w:r w:rsidR="005F57F6">
        <w:rPr>
          <w:color w:val="000000" w:themeColor="text1"/>
          <w:sz w:val="28"/>
          <w:szCs w:val="28"/>
        </w:rPr>
        <w:t>обучаю</w:t>
      </w:r>
      <w:r w:rsidRPr="007729F5">
        <w:rPr>
          <w:color w:val="000000" w:themeColor="text1"/>
          <w:sz w:val="28"/>
          <w:szCs w:val="28"/>
        </w:rPr>
        <w:t>щихся в техническом творчестве;</w:t>
      </w:r>
    </w:p>
    <w:p w14:paraId="3CBF8C62" w14:textId="77777777" w:rsidR="00EA0EE5" w:rsidRPr="007729F5" w:rsidRDefault="00EA0EE5" w:rsidP="005C1EB5">
      <w:pPr>
        <w:pStyle w:val="ae"/>
        <w:widowControl w:val="0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повышение спортивного мастерства;</w:t>
      </w:r>
    </w:p>
    <w:p w14:paraId="7FB966CD" w14:textId="2052780E" w:rsidR="0038291B" w:rsidRPr="007729F5" w:rsidRDefault="00EA0EE5" w:rsidP="005C1EB5">
      <w:pPr>
        <w:pStyle w:val="ae"/>
        <w:widowControl w:val="0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выявление и поддержка сильнейших команд и спортсменов Республики Татарстан, определение состава сборных команд</w:t>
      </w:r>
      <w:r w:rsidR="00782F77" w:rsidRPr="007729F5">
        <w:rPr>
          <w:color w:val="000000" w:themeColor="text1"/>
          <w:sz w:val="28"/>
          <w:szCs w:val="28"/>
        </w:rPr>
        <w:t>;</w:t>
      </w:r>
    </w:p>
    <w:p w14:paraId="69D72BE4" w14:textId="77777777" w:rsidR="0038291B" w:rsidRPr="007729F5" w:rsidRDefault="0038291B" w:rsidP="005C1EB5">
      <w:pPr>
        <w:pStyle w:val="ae"/>
        <w:widowControl w:val="0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обмен опытом работы спортивно-технических объединений.</w:t>
      </w:r>
    </w:p>
    <w:p w14:paraId="61CDCEAD" w14:textId="77777777" w:rsidR="00EA0EE5" w:rsidRPr="007729F5" w:rsidRDefault="00EA0EE5" w:rsidP="005C1EB5">
      <w:pPr>
        <w:widowControl w:val="0"/>
        <w:ind w:firstLine="284"/>
        <w:jc w:val="both"/>
        <w:rPr>
          <w:color w:val="000000" w:themeColor="text1"/>
          <w:sz w:val="28"/>
          <w:szCs w:val="28"/>
        </w:rPr>
      </w:pPr>
    </w:p>
    <w:p w14:paraId="6AD466EE" w14:textId="673BB757" w:rsidR="00EA0EE5" w:rsidRPr="007729F5" w:rsidRDefault="005C233E" w:rsidP="005C1EB5">
      <w:pPr>
        <w:widowControl w:val="0"/>
        <w:jc w:val="center"/>
        <w:rPr>
          <w:bCs/>
          <w:color w:val="000000" w:themeColor="text1"/>
          <w:sz w:val="28"/>
          <w:szCs w:val="28"/>
        </w:rPr>
      </w:pPr>
      <w:r w:rsidRPr="007729F5">
        <w:rPr>
          <w:bCs/>
          <w:color w:val="000000" w:themeColor="text1"/>
          <w:sz w:val="28"/>
          <w:szCs w:val="28"/>
        </w:rPr>
        <w:t>2.</w:t>
      </w:r>
      <w:r w:rsidR="00EA0EE5" w:rsidRPr="007729F5">
        <w:rPr>
          <w:bCs/>
          <w:color w:val="000000" w:themeColor="text1"/>
          <w:sz w:val="28"/>
          <w:szCs w:val="28"/>
        </w:rPr>
        <w:t xml:space="preserve"> РУКОВОДСТВО И ОРГАНИЗАЦИЯ СОРЕВНОВАНИЙ</w:t>
      </w:r>
    </w:p>
    <w:p w14:paraId="594CDA2B" w14:textId="5007B3E7" w:rsidR="003255FF" w:rsidRPr="001436B6" w:rsidRDefault="0036130E" w:rsidP="001436B6">
      <w:pPr>
        <w:pStyle w:val="ae"/>
        <w:widowControl w:val="0"/>
        <w:numPr>
          <w:ilvl w:val="1"/>
          <w:numId w:val="16"/>
        </w:numPr>
        <w:tabs>
          <w:tab w:val="left" w:pos="851"/>
          <w:tab w:val="left" w:pos="1134"/>
        </w:tabs>
        <w:suppressAutoHyphens w:val="0"/>
        <w:autoSpaceDE/>
        <w:ind w:left="0" w:firstLine="709"/>
        <w:jc w:val="both"/>
        <w:rPr>
          <w:color w:val="000000" w:themeColor="text1"/>
          <w:sz w:val="28"/>
          <w:szCs w:val="28"/>
          <w:lang w:eastAsia="ru-RU" w:bidi="ru-RU"/>
        </w:rPr>
      </w:pPr>
      <w:r w:rsidRPr="001436B6">
        <w:rPr>
          <w:color w:val="000000" w:themeColor="text1"/>
          <w:sz w:val="28"/>
          <w:szCs w:val="28"/>
          <w:lang w:eastAsia="ru-RU" w:bidi="ru-RU"/>
        </w:rPr>
        <w:t xml:space="preserve"> </w:t>
      </w:r>
      <w:r w:rsidR="003255FF" w:rsidRPr="001436B6">
        <w:rPr>
          <w:color w:val="000000" w:themeColor="text1"/>
          <w:sz w:val="28"/>
          <w:szCs w:val="28"/>
          <w:lang w:eastAsia="ru-RU" w:bidi="ru-RU"/>
        </w:rPr>
        <w:t>Общее руководство</w:t>
      </w:r>
      <w:r w:rsidR="00267FB2" w:rsidRPr="001436B6">
        <w:rPr>
          <w:color w:val="000000" w:themeColor="text1"/>
          <w:sz w:val="28"/>
          <w:szCs w:val="28"/>
          <w:lang w:eastAsia="ru-RU" w:bidi="ru-RU"/>
        </w:rPr>
        <w:t>, подготовку и организацию</w:t>
      </w:r>
      <w:r w:rsidR="003255FF" w:rsidRPr="001436B6">
        <w:rPr>
          <w:color w:val="000000" w:themeColor="text1"/>
          <w:sz w:val="28"/>
          <w:szCs w:val="28"/>
          <w:lang w:eastAsia="ru-RU" w:bidi="ru-RU"/>
        </w:rPr>
        <w:t xml:space="preserve"> проведением Соревнований </w:t>
      </w:r>
      <w:r w:rsidR="00DF3A8E" w:rsidRPr="001436B6">
        <w:rPr>
          <w:color w:val="000000" w:themeColor="text1"/>
          <w:sz w:val="28"/>
          <w:szCs w:val="28"/>
          <w:lang w:eastAsia="ru-RU" w:bidi="ru-RU"/>
        </w:rPr>
        <w:t xml:space="preserve">осуществляет </w:t>
      </w:r>
      <w:r w:rsidR="003255FF" w:rsidRPr="001436B6">
        <w:rPr>
          <w:color w:val="000000" w:themeColor="text1"/>
          <w:sz w:val="28"/>
          <w:szCs w:val="28"/>
          <w:lang w:eastAsia="ru-RU" w:bidi="ru-RU"/>
        </w:rPr>
        <w:t>Государственное бюджетное учреждение дополнительного образования «Республиканский центр внешкольной работы»</w:t>
      </w:r>
      <w:r w:rsidR="00F54E79" w:rsidRPr="001436B6">
        <w:rPr>
          <w:color w:val="000000" w:themeColor="text1"/>
          <w:sz w:val="28"/>
          <w:szCs w:val="28"/>
          <w:lang w:eastAsia="ru-RU" w:bidi="ru-RU"/>
        </w:rPr>
        <w:t xml:space="preserve">    </w:t>
      </w:r>
      <w:r w:rsidR="003255FF" w:rsidRPr="001436B6">
        <w:rPr>
          <w:color w:val="000000" w:themeColor="text1"/>
          <w:sz w:val="28"/>
          <w:szCs w:val="28"/>
          <w:lang w:eastAsia="ru-RU" w:bidi="ru-RU"/>
        </w:rPr>
        <w:t>(</w:t>
      </w:r>
      <w:r w:rsidR="0070532B" w:rsidRPr="001436B6">
        <w:rPr>
          <w:color w:val="000000" w:themeColor="text1"/>
          <w:sz w:val="28"/>
          <w:szCs w:val="28"/>
          <w:lang w:eastAsia="ru-RU" w:bidi="ru-RU"/>
        </w:rPr>
        <w:t xml:space="preserve">далее </w:t>
      </w:r>
      <w:r w:rsidR="000027FE" w:rsidRPr="001436B6">
        <w:rPr>
          <w:color w:val="000000" w:themeColor="text1"/>
          <w:sz w:val="28"/>
          <w:szCs w:val="28"/>
          <w:lang w:eastAsia="ru-RU" w:bidi="ru-RU"/>
        </w:rPr>
        <w:t>–</w:t>
      </w:r>
      <w:r w:rsidR="0070532B" w:rsidRPr="001436B6">
        <w:rPr>
          <w:color w:val="000000" w:themeColor="text1"/>
          <w:sz w:val="28"/>
          <w:szCs w:val="28"/>
          <w:lang w:eastAsia="ru-RU" w:bidi="ru-RU"/>
        </w:rPr>
        <w:t xml:space="preserve"> </w:t>
      </w:r>
      <w:r w:rsidR="003255FF" w:rsidRPr="001436B6">
        <w:rPr>
          <w:color w:val="000000" w:themeColor="text1"/>
          <w:sz w:val="28"/>
          <w:szCs w:val="28"/>
          <w:lang w:eastAsia="ru-RU" w:bidi="ru-RU"/>
        </w:rPr>
        <w:t>ГБУ ДО «РЦВР»)</w:t>
      </w:r>
      <w:r w:rsidR="00D33CA6" w:rsidRPr="001436B6">
        <w:rPr>
          <w:color w:val="000000" w:themeColor="text1"/>
          <w:sz w:val="28"/>
          <w:szCs w:val="28"/>
          <w:lang w:eastAsia="ru-RU" w:bidi="ru-RU"/>
        </w:rPr>
        <w:t>.</w:t>
      </w:r>
    </w:p>
    <w:p w14:paraId="24A7BD62" w14:textId="69D9E275" w:rsidR="00EA0EE5" w:rsidRPr="001436B6" w:rsidRDefault="00EA0EE5" w:rsidP="001436B6">
      <w:pPr>
        <w:pStyle w:val="ae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1436B6">
        <w:rPr>
          <w:bCs/>
          <w:color w:val="000000" w:themeColor="text1"/>
          <w:sz w:val="28"/>
          <w:szCs w:val="28"/>
        </w:rPr>
        <w:t xml:space="preserve">Соревнования </w:t>
      </w:r>
      <w:r w:rsidRPr="001436B6">
        <w:rPr>
          <w:color w:val="000000" w:themeColor="text1"/>
          <w:sz w:val="28"/>
          <w:szCs w:val="28"/>
        </w:rPr>
        <w:t xml:space="preserve">проводятся в соответствии с Правилами по судомодельному спорту, Единой всероссийской спортивной классификацией, регламентами, принятыми на момент проведения </w:t>
      </w:r>
      <w:r w:rsidR="00FC3388">
        <w:rPr>
          <w:color w:val="000000" w:themeColor="text1"/>
          <w:sz w:val="28"/>
          <w:szCs w:val="28"/>
        </w:rPr>
        <w:t>С</w:t>
      </w:r>
      <w:r w:rsidRPr="001436B6">
        <w:rPr>
          <w:color w:val="000000" w:themeColor="text1"/>
          <w:sz w:val="28"/>
          <w:szCs w:val="28"/>
        </w:rPr>
        <w:t>оревнований в установленном порядке, и настоящим Положением.</w:t>
      </w:r>
    </w:p>
    <w:p w14:paraId="3777F78B" w14:textId="00E52C66" w:rsidR="00EA0EE5" w:rsidRPr="001436B6" w:rsidRDefault="00EA0EE5" w:rsidP="001436B6">
      <w:pPr>
        <w:pStyle w:val="ae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1436B6">
        <w:rPr>
          <w:color w:val="000000" w:themeColor="text1"/>
          <w:sz w:val="28"/>
          <w:szCs w:val="28"/>
        </w:rPr>
        <w:t xml:space="preserve">Непосредственное проведение </w:t>
      </w:r>
      <w:r w:rsidR="0070532B" w:rsidRPr="001436B6">
        <w:rPr>
          <w:color w:val="000000" w:themeColor="text1"/>
          <w:sz w:val="28"/>
          <w:szCs w:val="28"/>
        </w:rPr>
        <w:t>С</w:t>
      </w:r>
      <w:r w:rsidRPr="001436B6">
        <w:rPr>
          <w:color w:val="000000" w:themeColor="text1"/>
          <w:sz w:val="28"/>
          <w:szCs w:val="28"/>
        </w:rPr>
        <w:t>оревнований возлагается на судейскую коллегию, утверждаемую оргкомитетом.</w:t>
      </w:r>
    </w:p>
    <w:p w14:paraId="6BB9E253" w14:textId="77777777" w:rsidR="00EA0EE5" w:rsidRPr="007729F5" w:rsidRDefault="00EA0EE5" w:rsidP="005C1EB5">
      <w:pPr>
        <w:ind w:firstLine="284"/>
        <w:jc w:val="both"/>
        <w:rPr>
          <w:color w:val="000000" w:themeColor="text1"/>
          <w:sz w:val="28"/>
          <w:szCs w:val="28"/>
        </w:rPr>
      </w:pPr>
    </w:p>
    <w:p w14:paraId="7AEB56BD" w14:textId="1E169169" w:rsidR="00EA0EE5" w:rsidRPr="007729F5" w:rsidRDefault="005C233E" w:rsidP="005C1EB5">
      <w:pPr>
        <w:widowControl w:val="0"/>
        <w:jc w:val="center"/>
        <w:rPr>
          <w:bCs/>
          <w:color w:val="000000" w:themeColor="text1"/>
          <w:sz w:val="28"/>
          <w:szCs w:val="28"/>
        </w:rPr>
      </w:pPr>
      <w:r w:rsidRPr="007729F5">
        <w:rPr>
          <w:bCs/>
          <w:color w:val="000000" w:themeColor="text1"/>
          <w:sz w:val="28"/>
          <w:szCs w:val="28"/>
        </w:rPr>
        <w:t>3.</w:t>
      </w:r>
      <w:r w:rsidR="00EA0EE5" w:rsidRPr="007729F5">
        <w:rPr>
          <w:bCs/>
          <w:color w:val="000000" w:themeColor="text1"/>
          <w:sz w:val="28"/>
          <w:szCs w:val="28"/>
        </w:rPr>
        <w:t xml:space="preserve"> ВРЕМЯ И МЕСТО ПРОВЕДЕНИЯ СОРЕВНОВАНИЙ</w:t>
      </w:r>
    </w:p>
    <w:p w14:paraId="79D677B3" w14:textId="3DF75A73" w:rsidR="00EA0EE5" w:rsidRPr="007729F5" w:rsidRDefault="00EA0EE5" w:rsidP="002E08CD">
      <w:pPr>
        <w:shd w:val="clear" w:color="auto" w:fill="FFFFFF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 xml:space="preserve">3.1. </w:t>
      </w:r>
      <w:r w:rsidR="00D258FC" w:rsidRPr="007729F5">
        <w:rPr>
          <w:color w:val="000000" w:themeColor="text1"/>
          <w:sz w:val="28"/>
          <w:szCs w:val="28"/>
        </w:rPr>
        <w:t xml:space="preserve">Место проведения </w:t>
      </w:r>
      <w:r w:rsidR="00D258FC" w:rsidRPr="007729F5">
        <w:rPr>
          <w:b/>
          <w:color w:val="000000" w:themeColor="text1"/>
          <w:sz w:val="28"/>
          <w:szCs w:val="28"/>
        </w:rPr>
        <w:t>–</w:t>
      </w:r>
      <w:r w:rsidR="00D33CA6" w:rsidRPr="007729F5">
        <w:rPr>
          <w:b/>
          <w:color w:val="000000" w:themeColor="text1"/>
          <w:sz w:val="28"/>
          <w:szCs w:val="28"/>
        </w:rPr>
        <w:t xml:space="preserve"> </w:t>
      </w:r>
      <w:r w:rsidR="007550F6" w:rsidRPr="007729F5">
        <w:rPr>
          <w:color w:val="000000" w:themeColor="text1"/>
          <w:sz w:val="28"/>
          <w:szCs w:val="28"/>
        </w:rPr>
        <w:t>г.</w:t>
      </w:r>
      <w:r w:rsidR="00E96E95" w:rsidRPr="007729F5">
        <w:rPr>
          <w:color w:val="000000" w:themeColor="text1"/>
          <w:sz w:val="28"/>
          <w:szCs w:val="28"/>
        </w:rPr>
        <w:t xml:space="preserve"> </w:t>
      </w:r>
      <w:r w:rsidR="007550F6" w:rsidRPr="007729F5">
        <w:rPr>
          <w:color w:val="000000" w:themeColor="text1"/>
          <w:sz w:val="28"/>
          <w:szCs w:val="28"/>
        </w:rPr>
        <w:t>Казань,</w:t>
      </w:r>
      <w:r w:rsidR="00D33CA6" w:rsidRPr="007729F5">
        <w:rPr>
          <w:color w:val="000000" w:themeColor="text1"/>
          <w:sz w:val="28"/>
          <w:szCs w:val="28"/>
        </w:rPr>
        <w:t xml:space="preserve"> </w:t>
      </w:r>
      <w:r w:rsidR="00594FEC" w:rsidRPr="007729F5">
        <w:rPr>
          <w:color w:val="000000" w:themeColor="text1"/>
          <w:sz w:val="28"/>
          <w:szCs w:val="28"/>
        </w:rPr>
        <w:t xml:space="preserve">акватория </w:t>
      </w:r>
      <w:r w:rsidR="00644EC0" w:rsidRPr="007729F5">
        <w:rPr>
          <w:color w:val="000000" w:themeColor="text1"/>
          <w:sz w:val="28"/>
          <w:szCs w:val="28"/>
        </w:rPr>
        <w:t xml:space="preserve">парка </w:t>
      </w:r>
      <w:r w:rsidR="00DF3A8E" w:rsidRPr="007729F5">
        <w:rPr>
          <w:color w:val="000000" w:themeColor="text1"/>
          <w:sz w:val="28"/>
          <w:szCs w:val="28"/>
        </w:rPr>
        <w:t>«</w:t>
      </w:r>
      <w:r w:rsidR="00B03CC1" w:rsidRPr="007729F5">
        <w:rPr>
          <w:color w:val="000000" w:themeColor="text1"/>
          <w:sz w:val="28"/>
          <w:szCs w:val="28"/>
        </w:rPr>
        <w:t>Черное озеро</w:t>
      </w:r>
      <w:r w:rsidR="00594FEC" w:rsidRPr="007729F5">
        <w:rPr>
          <w:color w:val="000000" w:themeColor="text1"/>
          <w:sz w:val="28"/>
          <w:szCs w:val="28"/>
        </w:rPr>
        <w:t>»</w:t>
      </w:r>
      <w:r w:rsidR="005C233E" w:rsidRPr="007729F5">
        <w:rPr>
          <w:color w:val="000000" w:themeColor="text1"/>
          <w:sz w:val="28"/>
          <w:szCs w:val="28"/>
        </w:rPr>
        <w:t xml:space="preserve"> (г.</w:t>
      </w:r>
      <w:r w:rsidR="00E96E95" w:rsidRPr="007729F5">
        <w:rPr>
          <w:color w:val="000000" w:themeColor="text1"/>
          <w:sz w:val="28"/>
          <w:szCs w:val="28"/>
        </w:rPr>
        <w:t xml:space="preserve"> </w:t>
      </w:r>
      <w:r w:rsidR="005C233E" w:rsidRPr="007729F5">
        <w:rPr>
          <w:color w:val="000000" w:themeColor="text1"/>
          <w:sz w:val="28"/>
          <w:szCs w:val="28"/>
        </w:rPr>
        <w:t>Казань, ул.</w:t>
      </w:r>
      <w:r w:rsidR="00E96E95" w:rsidRPr="007729F5">
        <w:rPr>
          <w:color w:val="000000" w:themeColor="text1"/>
          <w:sz w:val="28"/>
          <w:szCs w:val="28"/>
        </w:rPr>
        <w:t xml:space="preserve"> </w:t>
      </w:r>
      <w:r w:rsidR="00B03CC1" w:rsidRPr="007729F5">
        <w:rPr>
          <w:color w:val="000000" w:themeColor="text1"/>
          <w:sz w:val="28"/>
          <w:szCs w:val="28"/>
        </w:rPr>
        <w:t>Дзержинского</w:t>
      </w:r>
      <w:r w:rsidR="005C233E" w:rsidRPr="007729F5">
        <w:rPr>
          <w:color w:val="000000" w:themeColor="text1"/>
          <w:sz w:val="28"/>
          <w:szCs w:val="28"/>
        </w:rPr>
        <w:t>)</w:t>
      </w:r>
    </w:p>
    <w:p w14:paraId="43697B40" w14:textId="2465A12D" w:rsidR="00EA0EE5" w:rsidRPr="007729F5" w:rsidRDefault="00EA0EE5" w:rsidP="002E08CD">
      <w:pPr>
        <w:shd w:val="clear" w:color="auto" w:fill="FFFFFF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 xml:space="preserve">3.2. </w:t>
      </w:r>
      <w:r w:rsidR="007935E2" w:rsidRPr="007729F5">
        <w:rPr>
          <w:color w:val="000000" w:themeColor="text1"/>
          <w:sz w:val="28"/>
          <w:szCs w:val="28"/>
        </w:rPr>
        <w:t xml:space="preserve">Дата проведения </w:t>
      </w:r>
      <w:r w:rsidR="009D5B55" w:rsidRPr="007729F5">
        <w:rPr>
          <w:color w:val="000000" w:themeColor="text1"/>
          <w:sz w:val="28"/>
          <w:szCs w:val="28"/>
        </w:rPr>
        <w:t>С</w:t>
      </w:r>
      <w:r w:rsidR="007935E2" w:rsidRPr="007729F5">
        <w:rPr>
          <w:color w:val="000000" w:themeColor="text1"/>
          <w:sz w:val="28"/>
          <w:szCs w:val="28"/>
        </w:rPr>
        <w:t xml:space="preserve">оревнований </w:t>
      </w:r>
      <w:r w:rsidR="005C233E" w:rsidRPr="007729F5">
        <w:rPr>
          <w:color w:val="000000" w:themeColor="text1"/>
          <w:sz w:val="28"/>
          <w:szCs w:val="28"/>
        </w:rPr>
        <w:t xml:space="preserve">– </w:t>
      </w:r>
      <w:r w:rsidR="000F052E">
        <w:rPr>
          <w:color w:val="000000" w:themeColor="text1"/>
          <w:sz w:val="28"/>
          <w:szCs w:val="28"/>
        </w:rPr>
        <w:t>1</w:t>
      </w:r>
      <w:r w:rsidR="00056E86">
        <w:rPr>
          <w:color w:val="000000" w:themeColor="text1"/>
          <w:sz w:val="28"/>
          <w:szCs w:val="28"/>
        </w:rPr>
        <w:t>4</w:t>
      </w:r>
      <w:r w:rsidR="00FF512E" w:rsidRPr="007729F5">
        <w:rPr>
          <w:color w:val="000000" w:themeColor="text1"/>
          <w:sz w:val="28"/>
          <w:szCs w:val="28"/>
        </w:rPr>
        <w:t xml:space="preserve"> сентября</w:t>
      </w:r>
      <w:r w:rsidR="005C233E" w:rsidRPr="007729F5">
        <w:rPr>
          <w:color w:val="000000" w:themeColor="text1"/>
          <w:sz w:val="28"/>
          <w:szCs w:val="28"/>
        </w:rPr>
        <w:t xml:space="preserve"> 202</w:t>
      </w:r>
      <w:r w:rsidR="00056E86">
        <w:rPr>
          <w:color w:val="000000" w:themeColor="text1"/>
          <w:sz w:val="28"/>
          <w:szCs w:val="28"/>
        </w:rPr>
        <w:t>4</w:t>
      </w:r>
      <w:r w:rsidR="005C233E" w:rsidRPr="007729F5">
        <w:rPr>
          <w:color w:val="000000" w:themeColor="text1"/>
          <w:sz w:val="28"/>
          <w:szCs w:val="28"/>
        </w:rPr>
        <w:t xml:space="preserve"> года.</w:t>
      </w:r>
    </w:p>
    <w:p w14:paraId="0936B8DF" w14:textId="77777777" w:rsidR="00AA3C38" w:rsidRDefault="00AA3C38" w:rsidP="00AA3C38">
      <w:pPr>
        <w:shd w:val="clear" w:color="auto" w:fill="FFFFFF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 Регламент Соревнований:</w:t>
      </w:r>
    </w:p>
    <w:p w14:paraId="135EEA21" w14:textId="77777777" w:rsidR="00AA3C38" w:rsidRDefault="00AA3C38" w:rsidP="00AA3C38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8.00 – 8.45 – заезд, размещение, регистрация.</w:t>
      </w:r>
    </w:p>
    <w:p w14:paraId="3B48A06C" w14:textId="77777777" w:rsidR="00AA3C38" w:rsidRDefault="00AA3C38" w:rsidP="00AA3C38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8.45 – 9.00 –  открытие Соревнований.</w:t>
      </w:r>
    </w:p>
    <w:p w14:paraId="6C3F1E0E" w14:textId="77777777" w:rsidR="00AA3C38" w:rsidRDefault="00AA3C38" w:rsidP="00AA3C38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9.00 – старты по классам:</w:t>
      </w:r>
    </w:p>
    <w:p w14:paraId="4C710296" w14:textId="735EFE42" w:rsidR="00AA3C38" w:rsidRDefault="00AA3C38" w:rsidP="00AA3C38">
      <w:pPr>
        <w:shd w:val="clear" w:color="auto" w:fill="FFFFFF" w:themeFill="background1"/>
        <w:tabs>
          <w:tab w:val="left" w:pos="993"/>
          <w:tab w:val="left" w:pos="1560"/>
        </w:tabs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– F3-Е;</w:t>
      </w:r>
    </w:p>
    <w:p w14:paraId="267D05F1" w14:textId="2737CAA5" w:rsidR="00AA3C38" w:rsidRDefault="00AA3C38" w:rsidP="00AA3C38">
      <w:pPr>
        <w:pStyle w:val="ae"/>
        <w:shd w:val="clear" w:color="auto" w:fill="FFFFFF" w:themeFill="background1"/>
        <w:tabs>
          <w:tab w:val="left" w:pos="993"/>
        </w:tabs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радиоуправляемые модели классов F (F-4А, F-2Ю, F-2A, F-2В, F-4В, F-4C)               (первая и вторая попытка);</w:t>
      </w:r>
    </w:p>
    <w:p w14:paraId="2559B30A" w14:textId="73AD2808" w:rsidR="00AA3C38" w:rsidRDefault="00AA3C38" w:rsidP="00AA3C38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11.00 – ЭКО эксперт, ЭКО-эксперт мини (первая попытка);</w:t>
      </w:r>
    </w:p>
    <w:p w14:paraId="7D363ADB" w14:textId="77777777" w:rsidR="00AA3C38" w:rsidRDefault="00AA3C38" w:rsidP="00AA3C38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14.00 </w:t>
      </w:r>
      <w:r>
        <w:rPr>
          <w:color w:val="000000"/>
          <w:sz w:val="28"/>
          <w:szCs w:val="28"/>
        </w:rPr>
        <w:t>– заезд ветеранов;</w:t>
      </w:r>
    </w:p>
    <w:p w14:paraId="247CD48D" w14:textId="74FEA86A" w:rsidR="00AA3C38" w:rsidRDefault="00AA3C38" w:rsidP="00AA3C38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13.00 – ЭКО эксперт, ЭКО-эксперт мини (вторая попытка);</w:t>
      </w:r>
    </w:p>
    <w:p w14:paraId="63F2FBC3" w14:textId="7AF0C44D" w:rsidR="00AA3C38" w:rsidRDefault="00AA3C38" w:rsidP="00AA3C38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15.00 – ЭКО-эксперт, ЭКО-эксперт мини (третья попытка);</w:t>
      </w:r>
    </w:p>
    <w:p w14:paraId="7BB1602C" w14:textId="77777777" w:rsidR="00AA3C38" w:rsidRDefault="00AA3C38" w:rsidP="00AA3C38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16.00 – модели класса </w:t>
      </w:r>
      <w:r>
        <w:rPr>
          <w:color w:val="000000"/>
          <w:sz w:val="28"/>
          <w:szCs w:val="28"/>
          <w:lang w:val="en-US"/>
        </w:rPr>
        <w:t>FPV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F</w:t>
      </w:r>
      <w:r>
        <w:rPr>
          <w:color w:val="000000"/>
          <w:sz w:val="28"/>
          <w:szCs w:val="28"/>
        </w:rPr>
        <w:t>-1Е-мини</w:t>
      </w:r>
    </w:p>
    <w:p w14:paraId="5EC36D3F" w14:textId="77777777" w:rsidR="00AA3C38" w:rsidRDefault="00AA3C38" w:rsidP="00AA3C38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17.00 – закрытие Соревнований, отъезд участников.</w:t>
      </w:r>
    </w:p>
    <w:p w14:paraId="0A42EE12" w14:textId="77777777" w:rsidR="00AA3C38" w:rsidRDefault="00AA3C38" w:rsidP="00AA3C38">
      <w:pPr>
        <w:widowControl w:val="0"/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Старты будут организованы на двух дистанциях.</w:t>
      </w:r>
    </w:p>
    <w:p w14:paraId="2F4D4A2D" w14:textId="77777777" w:rsidR="00B03CC1" w:rsidRPr="007729F5" w:rsidRDefault="00B03CC1" w:rsidP="005C1EB5">
      <w:pPr>
        <w:widowControl w:val="0"/>
        <w:shd w:val="clear" w:color="auto" w:fill="FFFFFF" w:themeFill="background1"/>
        <w:ind w:firstLine="426"/>
        <w:jc w:val="both"/>
        <w:rPr>
          <w:color w:val="000000" w:themeColor="text1"/>
          <w:sz w:val="28"/>
          <w:szCs w:val="28"/>
        </w:rPr>
      </w:pPr>
    </w:p>
    <w:p w14:paraId="7BE824B9" w14:textId="2694FBF8" w:rsidR="00EA0EE5" w:rsidRPr="007729F5" w:rsidRDefault="005C233E" w:rsidP="005C1EB5">
      <w:pPr>
        <w:widowControl w:val="0"/>
        <w:shd w:val="clear" w:color="auto" w:fill="FFFFFF" w:themeFill="background1"/>
        <w:ind w:firstLine="426"/>
        <w:jc w:val="center"/>
        <w:rPr>
          <w:bCs/>
          <w:color w:val="000000" w:themeColor="text1"/>
          <w:sz w:val="28"/>
          <w:szCs w:val="28"/>
        </w:rPr>
      </w:pPr>
      <w:r w:rsidRPr="007729F5">
        <w:rPr>
          <w:bCs/>
          <w:color w:val="000000" w:themeColor="text1"/>
          <w:sz w:val="28"/>
          <w:szCs w:val="28"/>
        </w:rPr>
        <w:t xml:space="preserve">4. </w:t>
      </w:r>
      <w:r w:rsidR="5A27439B" w:rsidRPr="007729F5">
        <w:rPr>
          <w:bCs/>
          <w:color w:val="000000" w:themeColor="text1"/>
          <w:sz w:val="28"/>
          <w:szCs w:val="28"/>
        </w:rPr>
        <w:t>МЕРЫ БЕЗОПАСНОСТИ</w:t>
      </w:r>
    </w:p>
    <w:p w14:paraId="5DD70786" w14:textId="24C2F8FE" w:rsidR="00EA0EE5" w:rsidRPr="007729F5" w:rsidRDefault="00EA0EE5" w:rsidP="005C1EB5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4.1. В целях обеспечения безопасности зрителей и участников, Соревнования проводятся в соответствии с «Рекомендациями по обеспечению безопасности и профилактик</w:t>
      </w:r>
      <w:r w:rsidR="0036130E">
        <w:rPr>
          <w:color w:val="000000" w:themeColor="text1"/>
          <w:sz w:val="28"/>
          <w:szCs w:val="28"/>
        </w:rPr>
        <w:t>е</w:t>
      </w:r>
      <w:r w:rsidRPr="007729F5">
        <w:rPr>
          <w:color w:val="000000" w:themeColor="text1"/>
          <w:sz w:val="28"/>
          <w:szCs w:val="28"/>
        </w:rPr>
        <w:t xml:space="preserve"> травматизма при занятиях физической культурой и спортом», утвержденными Госкомспортом России (№44 от 01.04.1993г.), требованиями действующих «Правил проведения соревнований по судомодельному спорту»</w:t>
      </w:r>
      <w:r w:rsidR="006C257E" w:rsidRPr="007729F5">
        <w:rPr>
          <w:color w:val="000000" w:themeColor="text1"/>
          <w:sz w:val="28"/>
          <w:szCs w:val="28"/>
        </w:rPr>
        <w:t>, с мерами безопасности, согласно требованиям Роспотребнадзора.</w:t>
      </w:r>
    </w:p>
    <w:p w14:paraId="05343DEB" w14:textId="0F63D06D" w:rsidR="00EA0EE5" w:rsidRPr="007729F5" w:rsidRDefault="00EA0EE5" w:rsidP="005C1EB5">
      <w:pPr>
        <w:pStyle w:val="14"/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4.2. Тренеры-руководители команд (ПДО) не моложе 21 года, несут полную личную ответственность за жизнь и здоровье детей в пути следования и</w:t>
      </w:r>
      <w:r w:rsidR="0036130E">
        <w:rPr>
          <w:color w:val="000000" w:themeColor="text1"/>
          <w:sz w:val="28"/>
          <w:szCs w:val="28"/>
        </w:rPr>
        <w:t xml:space="preserve"> обратно,</w:t>
      </w:r>
      <w:r w:rsidRPr="007729F5">
        <w:rPr>
          <w:color w:val="000000" w:themeColor="text1"/>
          <w:sz w:val="28"/>
          <w:szCs w:val="28"/>
        </w:rPr>
        <w:t xml:space="preserve"> во время проведения </w:t>
      </w:r>
      <w:r w:rsidR="00F54E79" w:rsidRPr="007729F5">
        <w:rPr>
          <w:color w:val="000000" w:themeColor="text1"/>
          <w:sz w:val="28"/>
          <w:szCs w:val="28"/>
        </w:rPr>
        <w:t>С</w:t>
      </w:r>
      <w:r w:rsidRPr="007729F5">
        <w:rPr>
          <w:color w:val="000000" w:themeColor="text1"/>
          <w:sz w:val="28"/>
          <w:szCs w:val="28"/>
        </w:rPr>
        <w:t>оревнований.</w:t>
      </w:r>
    </w:p>
    <w:p w14:paraId="249552A5" w14:textId="77777777" w:rsidR="00EA0EE5" w:rsidRPr="007729F5" w:rsidRDefault="00EA0EE5" w:rsidP="005C1EB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4.3. Тренировочные запуски моделей в местах, не предусмотренных для этой цели, ЗАПРЕЩАЮТСЯ.</w:t>
      </w:r>
    </w:p>
    <w:p w14:paraId="52E56223" w14:textId="77777777" w:rsidR="00A5590F" w:rsidRPr="007729F5" w:rsidRDefault="00A5590F" w:rsidP="005C1EB5">
      <w:pPr>
        <w:widowControl w:val="0"/>
        <w:ind w:firstLine="284"/>
        <w:jc w:val="both"/>
        <w:rPr>
          <w:b/>
          <w:color w:val="000000" w:themeColor="text1"/>
          <w:sz w:val="28"/>
          <w:szCs w:val="28"/>
        </w:rPr>
      </w:pPr>
    </w:p>
    <w:p w14:paraId="0AA4B984" w14:textId="26804CC3" w:rsidR="00EA0EE5" w:rsidRPr="007729F5" w:rsidRDefault="005C233E" w:rsidP="005C1EB5">
      <w:pPr>
        <w:widowControl w:val="0"/>
        <w:jc w:val="center"/>
        <w:rPr>
          <w:color w:val="000000" w:themeColor="text1"/>
          <w:sz w:val="28"/>
          <w:szCs w:val="28"/>
        </w:rPr>
      </w:pPr>
      <w:r w:rsidRPr="007729F5">
        <w:rPr>
          <w:bCs/>
          <w:color w:val="000000" w:themeColor="text1"/>
          <w:sz w:val="28"/>
          <w:szCs w:val="28"/>
        </w:rPr>
        <w:t>5.</w:t>
      </w:r>
      <w:r w:rsidR="00EA0EE5" w:rsidRPr="007729F5">
        <w:rPr>
          <w:bCs/>
          <w:color w:val="000000" w:themeColor="text1"/>
          <w:sz w:val="28"/>
          <w:szCs w:val="28"/>
        </w:rPr>
        <w:t xml:space="preserve"> РЕГИСТРАЦИЯ УЧАСТНИКОВ</w:t>
      </w:r>
    </w:p>
    <w:p w14:paraId="5ED8D7C2" w14:textId="1C04BA7D" w:rsidR="00A502B6" w:rsidRPr="00EF6883" w:rsidRDefault="00A502B6" w:rsidP="00A502B6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127364">
        <w:rPr>
          <w:sz w:val="28"/>
          <w:szCs w:val="28"/>
        </w:rPr>
        <w:t>.1.</w:t>
      </w:r>
      <w:r w:rsidR="00422069">
        <w:rPr>
          <w:sz w:val="28"/>
          <w:szCs w:val="28"/>
        </w:rPr>
        <w:t xml:space="preserve"> </w:t>
      </w:r>
      <w:r w:rsidRPr="00127364">
        <w:rPr>
          <w:sz w:val="28"/>
          <w:szCs w:val="28"/>
        </w:rPr>
        <w:t xml:space="preserve">Для участия в </w:t>
      </w:r>
      <w:r w:rsidR="00422069">
        <w:rPr>
          <w:sz w:val="28"/>
          <w:szCs w:val="28"/>
        </w:rPr>
        <w:t>Соревнованиях</w:t>
      </w:r>
      <w:r w:rsidRPr="00127364">
        <w:rPr>
          <w:sz w:val="28"/>
          <w:szCs w:val="28"/>
        </w:rPr>
        <w:t xml:space="preserve"> </w:t>
      </w:r>
      <w:r w:rsidRPr="00915AFA">
        <w:rPr>
          <w:sz w:val="28"/>
          <w:szCs w:val="28"/>
        </w:rPr>
        <w:t xml:space="preserve">в </w:t>
      </w:r>
      <w:r w:rsidRPr="00EF6883">
        <w:rPr>
          <w:sz w:val="28"/>
          <w:szCs w:val="28"/>
        </w:rPr>
        <w:t xml:space="preserve">срок до </w:t>
      </w:r>
      <w:r w:rsidR="00422069" w:rsidRPr="00EF6883">
        <w:rPr>
          <w:sz w:val="28"/>
          <w:szCs w:val="28"/>
        </w:rPr>
        <w:t>1</w:t>
      </w:r>
      <w:r w:rsidR="00056E86" w:rsidRPr="00EF6883">
        <w:rPr>
          <w:sz w:val="28"/>
          <w:szCs w:val="28"/>
        </w:rPr>
        <w:t>2</w:t>
      </w:r>
      <w:r w:rsidR="00422069" w:rsidRPr="00EF6883">
        <w:rPr>
          <w:sz w:val="28"/>
          <w:szCs w:val="28"/>
        </w:rPr>
        <w:t xml:space="preserve"> сентября</w:t>
      </w:r>
      <w:r w:rsidRPr="00EF6883">
        <w:rPr>
          <w:sz w:val="28"/>
          <w:szCs w:val="28"/>
        </w:rPr>
        <w:t xml:space="preserve"> 2024 года необходимо зарегистрироваться на сайте https://panorama.tatar/ во вкладке «Технические», мероприятие «</w:t>
      </w:r>
      <w:r w:rsidRPr="00EF6883">
        <w:rPr>
          <w:color w:val="000000" w:themeColor="text1"/>
          <w:sz w:val="28"/>
          <w:szCs w:val="28"/>
        </w:rPr>
        <w:t xml:space="preserve">Открытое Первенство по судомодельному спорту среди обучающихся Республики Татарстан, посвященное памяти педагога-судомоделиста Антонова Александра Алексеевича (закрытие сезона)». </w:t>
      </w:r>
      <w:r w:rsidRPr="00EF6883">
        <w:rPr>
          <w:sz w:val="28"/>
          <w:szCs w:val="28"/>
        </w:rPr>
        <w:t>Во вкладке «Подать заявку» необходимо заполнить все прикрепленные поля.</w:t>
      </w:r>
    </w:p>
    <w:p w14:paraId="3FDA12B4" w14:textId="62BC58B9" w:rsidR="00A502B6" w:rsidRPr="00EF6883" w:rsidRDefault="00A502B6" w:rsidP="00A502B6">
      <w:pPr>
        <w:pStyle w:val="ae"/>
        <w:tabs>
          <w:tab w:val="left" w:pos="1276"/>
        </w:tabs>
        <w:spacing w:line="276" w:lineRule="auto"/>
        <w:ind w:left="0" w:firstLine="720"/>
        <w:jc w:val="both"/>
        <w:rPr>
          <w:sz w:val="28"/>
          <w:szCs w:val="28"/>
        </w:rPr>
      </w:pPr>
      <w:r w:rsidRPr="00EF6883">
        <w:rPr>
          <w:sz w:val="28"/>
          <w:szCs w:val="28"/>
        </w:rPr>
        <w:t xml:space="preserve">5.2. Кроме того, в срок до </w:t>
      </w:r>
      <w:r w:rsidR="00422069" w:rsidRPr="00EF6883">
        <w:rPr>
          <w:sz w:val="28"/>
          <w:szCs w:val="28"/>
        </w:rPr>
        <w:t>1</w:t>
      </w:r>
      <w:r w:rsidR="00056E86" w:rsidRPr="00EF6883">
        <w:rPr>
          <w:sz w:val="28"/>
          <w:szCs w:val="28"/>
        </w:rPr>
        <w:t>2</w:t>
      </w:r>
      <w:r w:rsidR="00422069" w:rsidRPr="00EF6883">
        <w:rPr>
          <w:sz w:val="28"/>
          <w:szCs w:val="28"/>
        </w:rPr>
        <w:t xml:space="preserve"> сентября</w:t>
      </w:r>
      <w:r w:rsidRPr="00EF6883">
        <w:rPr>
          <w:sz w:val="28"/>
          <w:szCs w:val="28"/>
        </w:rPr>
        <w:t xml:space="preserve"> 2024 года для участия в Соревнованиях необходимо отправить предварительную заявку на электронный адрес </w:t>
      </w:r>
      <w:hyperlink r:id="rId8" w:history="1">
        <w:r w:rsidR="00422069" w:rsidRPr="00EF6883">
          <w:rPr>
            <w:rStyle w:val="a3"/>
            <w:sz w:val="28"/>
            <w:szCs w:val="28"/>
            <w:lang w:val="en-US"/>
          </w:rPr>
          <w:t>rcvrtech</w:t>
        </w:r>
        <w:r w:rsidR="00422069" w:rsidRPr="00EF6883">
          <w:rPr>
            <w:rStyle w:val="a3"/>
            <w:sz w:val="28"/>
            <w:szCs w:val="28"/>
          </w:rPr>
          <w:t>@</w:t>
        </w:r>
        <w:r w:rsidR="00422069" w:rsidRPr="00EF6883">
          <w:rPr>
            <w:rStyle w:val="a3"/>
            <w:sz w:val="28"/>
            <w:szCs w:val="28"/>
            <w:lang w:val="en-US"/>
          </w:rPr>
          <w:t>mail</w:t>
        </w:r>
        <w:r w:rsidR="00422069" w:rsidRPr="00EF6883">
          <w:rPr>
            <w:rStyle w:val="a3"/>
            <w:sz w:val="28"/>
            <w:szCs w:val="28"/>
          </w:rPr>
          <w:t>.</w:t>
        </w:r>
        <w:r w:rsidR="00422069" w:rsidRPr="00EF6883">
          <w:rPr>
            <w:rStyle w:val="a3"/>
            <w:sz w:val="28"/>
            <w:szCs w:val="28"/>
            <w:lang w:val="en-US"/>
          </w:rPr>
          <w:t>ru</w:t>
        </w:r>
      </w:hyperlink>
      <w:r w:rsidR="00422069" w:rsidRPr="00EF6883">
        <w:rPr>
          <w:sz w:val="28"/>
          <w:szCs w:val="28"/>
        </w:rPr>
        <w:t xml:space="preserve"> с темой «СУДО»</w:t>
      </w:r>
      <w:r w:rsidRPr="00EF6883">
        <w:rPr>
          <w:sz w:val="28"/>
          <w:szCs w:val="28"/>
        </w:rPr>
        <w:t>:</w:t>
      </w:r>
    </w:p>
    <w:p w14:paraId="3D79FB33" w14:textId="77777777" w:rsidR="00A502B6" w:rsidRPr="00EF6883" w:rsidRDefault="00A502B6" w:rsidP="00A502B6">
      <w:pPr>
        <w:widowControl w:val="0"/>
        <w:ind w:firstLine="720"/>
        <w:jc w:val="both"/>
        <w:rPr>
          <w:color w:val="000000" w:themeColor="text1"/>
          <w:sz w:val="28"/>
          <w:szCs w:val="28"/>
        </w:rPr>
      </w:pPr>
      <w:r w:rsidRPr="00EF6883">
        <w:rPr>
          <w:color w:val="000000" w:themeColor="text1"/>
          <w:sz w:val="28"/>
          <w:szCs w:val="28"/>
        </w:rPr>
        <w:t>Регистрация участников и их допуск к Соревнованиям производится мандатной комиссией в день приезда и заканчивается до начала стартов.</w:t>
      </w:r>
    </w:p>
    <w:p w14:paraId="365D0884" w14:textId="77777777" w:rsidR="00EA0EE5" w:rsidRPr="00EF6883" w:rsidRDefault="00EA0EE5" w:rsidP="005C1EB5">
      <w:pPr>
        <w:widowControl w:val="0"/>
        <w:ind w:firstLine="720"/>
        <w:jc w:val="both"/>
        <w:rPr>
          <w:color w:val="000000" w:themeColor="text1"/>
          <w:sz w:val="28"/>
          <w:szCs w:val="28"/>
        </w:rPr>
      </w:pPr>
      <w:r w:rsidRPr="00EF6883">
        <w:rPr>
          <w:color w:val="000000" w:themeColor="text1"/>
          <w:sz w:val="28"/>
          <w:szCs w:val="28"/>
        </w:rPr>
        <w:t>При регистрации предъявляются следующие документы:</w:t>
      </w:r>
    </w:p>
    <w:p w14:paraId="31227264" w14:textId="46A5C4EE" w:rsidR="00386CEE" w:rsidRPr="00EF6883" w:rsidRDefault="006C257E" w:rsidP="005C1EB5">
      <w:pPr>
        <w:pStyle w:val="ae"/>
        <w:widowControl w:val="0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color w:val="000000" w:themeColor="text1"/>
          <w:spacing w:val="2"/>
          <w:sz w:val="28"/>
          <w:szCs w:val="28"/>
        </w:rPr>
      </w:pPr>
      <w:r w:rsidRPr="00EF6883">
        <w:rPr>
          <w:color w:val="000000" w:themeColor="text1"/>
          <w:spacing w:val="2"/>
          <w:sz w:val="28"/>
          <w:szCs w:val="28"/>
        </w:rPr>
        <w:t>и</w:t>
      </w:r>
      <w:r w:rsidR="00EA0EE5" w:rsidRPr="00EF6883">
        <w:rPr>
          <w:color w:val="000000" w:themeColor="text1"/>
          <w:spacing w:val="2"/>
          <w:sz w:val="28"/>
          <w:szCs w:val="28"/>
        </w:rPr>
        <w:t>менная заявка</w:t>
      </w:r>
      <w:r w:rsidR="006C4AA8" w:rsidRPr="00EF6883">
        <w:rPr>
          <w:color w:val="000000" w:themeColor="text1"/>
          <w:spacing w:val="2"/>
          <w:sz w:val="28"/>
          <w:szCs w:val="28"/>
        </w:rPr>
        <w:t xml:space="preserve"> (Приложение</w:t>
      </w:r>
      <w:r w:rsidR="002E08CD" w:rsidRPr="00EF6883">
        <w:rPr>
          <w:color w:val="000000" w:themeColor="text1"/>
          <w:spacing w:val="2"/>
          <w:sz w:val="28"/>
          <w:szCs w:val="28"/>
        </w:rPr>
        <w:t xml:space="preserve"> №</w:t>
      </w:r>
      <w:r w:rsidR="000027FE" w:rsidRPr="00EF6883">
        <w:rPr>
          <w:color w:val="000000" w:themeColor="text1"/>
          <w:spacing w:val="2"/>
          <w:sz w:val="28"/>
          <w:szCs w:val="28"/>
        </w:rPr>
        <w:t>1</w:t>
      </w:r>
      <w:r w:rsidR="006C4AA8" w:rsidRPr="00EF6883">
        <w:rPr>
          <w:color w:val="000000" w:themeColor="text1"/>
          <w:spacing w:val="2"/>
          <w:sz w:val="28"/>
          <w:szCs w:val="28"/>
        </w:rPr>
        <w:t>);</w:t>
      </w:r>
      <w:r w:rsidR="00EA0EE5" w:rsidRPr="00EF6883">
        <w:rPr>
          <w:color w:val="000000" w:themeColor="text1"/>
          <w:spacing w:val="2"/>
          <w:sz w:val="28"/>
          <w:szCs w:val="28"/>
        </w:rPr>
        <w:t xml:space="preserve"> </w:t>
      </w:r>
    </w:p>
    <w:p w14:paraId="41482EBD" w14:textId="77777777" w:rsidR="00EA0EE5" w:rsidRPr="00EF6883" w:rsidRDefault="00EA0EE5" w:rsidP="005C1EB5">
      <w:pPr>
        <w:pStyle w:val="ae"/>
        <w:widowControl w:val="0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color w:val="000000" w:themeColor="text1"/>
          <w:spacing w:val="2"/>
          <w:sz w:val="28"/>
          <w:szCs w:val="28"/>
        </w:rPr>
      </w:pPr>
      <w:r w:rsidRPr="00EF6883">
        <w:rPr>
          <w:color w:val="000000" w:themeColor="text1"/>
          <w:spacing w:val="2"/>
          <w:sz w:val="28"/>
          <w:szCs w:val="28"/>
        </w:rPr>
        <w:t>командировочное удостоверение на руководителя команды;</w:t>
      </w:r>
    </w:p>
    <w:p w14:paraId="05EF63E4" w14:textId="77777777" w:rsidR="00EA0EE5" w:rsidRPr="00EF6883" w:rsidRDefault="00EA0EE5" w:rsidP="005C1EB5">
      <w:pPr>
        <w:pStyle w:val="ae"/>
        <w:widowControl w:val="0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color w:val="000000" w:themeColor="text1"/>
          <w:spacing w:val="2"/>
          <w:sz w:val="28"/>
          <w:szCs w:val="28"/>
        </w:rPr>
      </w:pPr>
      <w:r w:rsidRPr="00EF6883">
        <w:rPr>
          <w:bCs/>
          <w:color w:val="000000" w:themeColor="text1"/>
          <w:spacing w:val="2"/>
          <w:sz w:val="28"/>
          <w:szCs w:val="28"/>
        </w:rPr>
        <w:t>ксерокопии</w:t>
      </w:r>
      <w:r w:rsidRPr="00EF6883">
        <w:rPr>
          <w:color w:val="000000" w:themeColor="text1"/>
          <w:spacing w:val="2"/>
          <w:sz w:val="28"/>
          <w:szCs w:val="28"/>
        </w:rPr>
        <w:t xml:space="preserve"> паспорта или свидетельства о рождении, ИНН, страховое (пенсионное) свидетельство на каждого участника, руководителя команды (ПДО) и судью;</w:t>
      </w:r>
    </w:p>
    <w:p w14:paraId="789274A3" w14:textId="4BA4AACB" w:rsidR="00EA0EE5" w:rsidRPr="00EF6883" w:rsidRDefault="00EA0EE5" w:rsidP="005C1EB5">
      <w:pPr>
        <w:pStyle w:val="ae"/>
        <w:widowControl w:val="0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EF6883">
        <w:rPr>
          <w:color w:val="000000" w:themeColor="text1"/>
          <w:spacing w:val="2"/>
          <w:sz w:val="28"/>
          <w:szCs w:val="28"/>
        </w:rPr>
        <w:t xml:space="preserve">справка-допуск врача для участия в </w:t>
      </w:r>
      <w:r w:rsidR="00F54E79" w:rsidRPr="00EF6883">
        <w:rPr>
          <w:color w:val="000000" w:themeColor="text1"/>
          <w:spacing w:val="2"/>
          <w:sz w:val="28"/>
          <w:szCs w:val="28"/>
        </w:rPr>
        <w:t>С</w:t>
      </w:r>
      <w:r w:rsidRPr="00EF6883">
        <w:rPr>
          <w:color w:val="000000" w:themeColor="text1"/>
          <w:spacing w:val="2"/>
          <w:sz w:val="28"/>
          <w:szCs w:val="28"/>
        </w:rPr>
        <w:t>оревнованиях</w:t>
      </w:r>
      <w:r w:rsidR="00D93A14" w:rsidRPr="00EF6883">
        <w:rPr>
          <w:color w:val="000000" w:themeColor="text1"/>
          <w:spacing w:val="2"/>
          <w:sz w:val="28"/>
          <w:szCs w:val="28"/>
        </w:rPr>
        <w:t>;</w:t>
      </w:r>
    </w:p>
    <w:p w14:paraId="7640626A" w14:textId="410FE44A" w:rsidR="00D93A14" w:rsidRPr="00EF6883" w:rsidRDefault="00D93A14" w:rsidP="005C1EB5">
      <w:pPr>
        <w:pStyle w:val="ae"/>
        <w:widowControl w:val="0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EF6883">
        <w:rPr>
          <w:color w:val="000000" w:themeColor="text1"/>
          <w:spacing w:val="2"/>
          <w:sz w:val="28"/>
          <w:szCs w:val="28"/>
        </w:rPr>
        <w:t>согласие на обработку персональных данных</w:t>
      </w:r>
      <w:r w:rsidR="002E08CD" w:rsidRPr="00EF6883">
        <w:rPr>
          <w:color w:val="000000" w:themeColor="text1"/>
          <w:spacing w:val="2"/>
          <w:sz w:val="28"/>
          <w:szCs w:val="28"/>
        </w:rPr>
        <w:t xml:space="preserve"> (Приложение №</w:t>
      </w:r>
      <w:r w:rsidR="001A02F4" w:rsidRPr="00EF6883">
        <w:rPr>
          <w:color w:val="000000" w:themeColor="text1"/>
          <w:spacing w:val="2"/>
          <w:sz w:val="28"/>
          <w:szCs w:val="28"/>
        </w:rPr>
        <w:t>2</w:t>
      </w:r>
      <w:r w:rsidR="002E08CD" w:rsidRPr="00EF6883">
        <w:rPr>
          <w:color w:val="000000" w:themeColor="text1"/>
          <w:spacing w:val="2"/>
          <w:sz w:val="28"/>
          <w:szCs w:val="28"/>
        </w:rPr>
        <w:t>)</w:t>
      </w:r>
      <w:r w:rsidR="000F052E" w:rsidRPr="00EF6883">
        <w:rPr>
          <w:color w:val="000000" w:themeColor="text1"/>
          <w:spacing w:val="2"/>
          <w:sz w:val="28"/>
          <w:szCs w:val="28"/>
        </w:rPr>
        <w:t>;</w:t>
      </w:r>
      <w:r w:rsidRPr="00EF6883">
        <w:rPr>
          <w:color w:val="000000" w:themeColor="text1"/>
          <w:spacing w:val="2"/>
          <w:sz w:val="28"/>
          <w:szCs w:val="28"/>
        </w:rPr>
        <w:t xml:space="preserve"> </w:t>
      </w:r>
    </w:p>
    <w:p w14:paraId="601901EA" w14:textId="77777777" w:rsidR="00EA0EE5" w:rsidRPr="00EF6883" w:rsidRDefault="004428ED" w:rsidP="005C1EB5">
      <w:pPr>
        <w:widowControl w:val="0"/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 w:rsidRPr="00EF6883">
        <w:rPr>
          <w:color w:val="000000" w:themeColor="text1"/>
          <w:sz w:val="28"/>
          <w:szCs w:val="28"/>
        </w:rPr>
        <w:lastRenderedPageBreak/>
        <w:t>Участники</w:t>
      </w:r>
      <w:r w:rsidR="00EA0EE5" w:rsidRPr="00EF6883">
        <w:rPr>
          <w:color w:val="000000" w:themeColor="text1"/>
          <w:sz w:val="28"/>
          <w:szCs w:val="28"/>
        </w:rPr>
        <w:t>, не представившие указанные документы, к Соревнованиям не допускаются.</w:t>
      </w:r>
    </w:p>
    <w:p w14:paraId="032780E8" w14:textId="77777777" w:rsidR="00D93A14" w:rsidRPr="00EF6883" w:rsidRDefault="00D93A14" w:rsidP="005C1EB5">
      <w:pPr>
        <w:widowControl w:val="0"/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</w:p>
    <w:p w14:paraId="7CCF0D24" w14:textId="536041E9" w:rsidR="00EA0EE5" w:rsidRPr="00EF6883" w:rsidRDefault="00EA0EE5" w:rsidP="001436B6">
      <w:pPr>
        <w:pStyle w:val="ae"/>
        <w:widowControl w:val="0"/>
        <w:numPr>
          <w:ilvl w:val="0"/>
          <w:numId w:val="18"/>
        </w:numPr>
        <w:rPr>
          <w:bCs/>
          <w:color w:val="000000" w:themeColor="text1"/>
          <w:sz w:val="28"/>
          <w:szCs w:val="28"/>
        </w:rPr>
      </w:pPr>
      <w:r w:rsidRPr="00EF6883">
        <w:rPr>
          <w:bCs/>
          <w:color w:val="000000" w:themeColor="text1"/>
          <w:sz w:val="28"/>
          <w:szCs w:val="28"/>
        </w:rPr>
        <w:t>УЧАСТНИКИ СОРЕВНОВАНИЙ</w:t>
      </w:r>
    </w:p>
    <w:p w14:paraId="4D05DCEE" w14:textId="59355E9C" w:rsidR="00D258FC" w:rsidRPr="00EF6883" w:rsidRDefault="00EA0EE5" w:rsidP="00B34601">
      <w:pPr>
        <w:pStyle w:val="ae"/>
        <w:numPr>
          <w:ilvl w:val="1"/>
          <w:numId w:val="18"/>
        </w:numPr>
        <w:shd w:val="clear" w:color="auto" w:fill="FFFFFF"/>
        <w:tabs>
          <w:tab w:val="left" w:pos="851"/>
          <w:tab w:val="left" w:pos="1276"/>
          <w:tab w:val="left" w:pos="1418"/>
        </w:tabs>
        <w:autoSpaceDN w:val="0"/>
        <w:adjustRightInd w:val="0"/>
        <w:ind w:left="0" w:firstLine="709"/>
        <w:jc w:val="both"/>
        <w:rPr>
          <w:bCs/>
          <w:color w:val="000000" w:themeColor="text1"/>
          <w:spacing w:val="2"/>
          <w:sz w:val="28"/>
          <w:szCs w:val="28"/>
        </w:rPr>
      </w:pPr>
      <w:r w:rsidRPr="00EF6883">
        <w:rPr>
          <w:bCs/>
          <w:color w:val="000000" w:themeColor="text1"/>
          <w:spacing w:val="2"/>
          <w:sz w:val="28"/>
          <w:szCs w:val="28"/>
        </w:rPr>
        <w:t>К</w:t>
      </w:r>
      <w:r w:rsidR="00FE1545">
        <w:rPr>
          <w:bCs/>
          <w:color w:val="000000" w:themeColor="text1"/>
          <w:spacing w:val="2"/>
          <w:sz w:val="28"/>
          <w:szCs w:val="28"/>
        </w:rPr>
        <w:t xml:space="preserve"> </w:t>
      </w:r>
      <w:r w:rsidR="00A502B6" w:rsidRPr="00EF6883">
        <w:rPr>
          <w:bCs/>
          <w:color w:val="000000" w:themeColor="text1"/>
          <w:spacing w:val="2"/>
          <w:sz w:val="28"/>
          <w:szCs w:val="28"/>
        </w:rPr>
        <w:t xml:space="preserve">участию в </w:t>
      </w:r>
      <w:r w:rsidR="009D5B55" w:rsidRPr="00EF6883">
        <w:rPr>
          <w:bCs/>
          <w:color w:val="000000" w:themeColor="text1"/>
          <w:spacing w:val="2"/>
          <w:sz w:val="28"/>
          <w:szCs w:val="28"/>
        </w:rPr>
        <w:t>С</w:t>
      </w:r>
      <w:r w:rsidRPr="00EF6883">
        <w:rPr>
          <w:bCs/>
          <w:color w:val="000000" w:themeColor="text1"/>
          <w:spacing w:val="2"/>
          <w:sz w:val="28"/>
          <w:szCs w:val="28"/>
        </w:rPr>
        <w:t>оревнования</w:t>
      </w:r>
      <w:r w:rsidR="00A502B6" w:rsidRPr="00EF6883">
        <w:rPr>
          <w:bCs/>
          <w:color w:val="000000" w:themeColor="text1"/>
          <w:spacing w:val="2"/>
          <w:sz w:val="28"/>
          <w:szCs w:val="28"/>
        </w:rPr>
        <w:t>х приглашаются обучающиеся общеобразовательных организаций и организаций дополнительного образования Р</w:t>
      </w:r>
      <w:r w:rsidR="00422069" w:rsidRPr="00EF6883">
        <w:rPr>
          <w:bCs/>
          <w:color w:val="000000" w:themeColor="text1"/>
          <w:spacing w:val="2"/>
          <w:sz w:val="28"/>
          <w:szCs w:val="28"/>
        </w:rPr>
        <w:t>е</w:t>
      </w:r>
      <w:r w:rsidR="00A502B6" w:rsidRPr="00EF6883">
        <w:rPr>
          <w:bCs/>
          <w:color w:val="000000" w:themeColor="text1"/>
          <w:spacing w:val="2"/>
          <w:sz w:val="28"/>
          <w:szCs w:val="28"/>
        </w:rPr>
        <w:t>спублики Татарстан в возрасте от 7 до 17 лет включительно</w:t>
      </w:r>
      <w:r w:rsidR="00D258FC" w:rsidRPr="00EF6883">
        <w:rPr>
          <w:bCs/>
          <w:color w:val="000000" w:themeColor="text1"/>
          <w:spacing w:val="2"/>
          <w:sz w:val="28"/>
          <w:szCs w:val="28"/>
        </w:rPr>
        <w:t xml:space="preserve"> </w:t>
      </w:r>
      <w:r w:rsidR="00C10CB2" w:rsidRPr="00EF6883">
        <w:rPr>
          <w:bCs/>
          <w:color w:val="000000" w:themeColor="text1"/>
          <w:spacing w:val="2"/>
          <w:sz w:val="28"/>
          <w:szCs w:val="28"/>
        </w:rPr>
        <w:t xml:space="preserve">в </w:t>
      </w:r>
      <w:r w:rsidR="00D258FC" w:rsidRPr="00EF6883">
        <w:rPr>
          <w:bCs/>
          <w:color w:val="000000" w:themeColor="text1"/>
          <w:spacing w:val="2"/>
          <w:sz w:val="28"/>
          <w:szCs w:val="28"/>
        </w:rPr>
        <w:t xml:space="preserve">двух возрастных </w:t>
      </w:r>
      <w:r w:rsidR="007128E5">
        <w:rPr>
          <w:bCs/>
          <w:color w:val="000000" w:themeColor="text1"/>
          <w:spacing w:val="2"/>
          <w:sz w:val="28"/>
          <w:szCs w:val="28"/>
        </w:rPr>
        <w:t>категориях</w:t>
      </w:r>
      <w:r w:rsidR="00D258FC" w:rsidRPr="00EF6883">
        <w:rPr>
          <w:bCs/>
          <w:color w:val="000000" w:themeColor="text1"/>
          <w:spacing w:val="2"/>
          <w:sz w:val="28"/>
          <w:szCs w:val="28"/>
        </w:rPr>
        <w:t>:</w:t>
      </w:r>
    </w:p>
    <w:p w14:paraId="67ED8380" w14:textId="68002C13" w:rsidR="00EA0EE5" w:rsidRPr="00EF6883" w:rsidRDefault="00D258FC" w:rsidP="001436B6">
      <w:pPr>
        <w:pStyle w:val="ae"/>
        <w:numPr>
          <w:ilvl w:val="0"/>
          <w:numId w:val="10"/>
        </w:numPr>
        <w:shd w:val="clear" w:color="auto" w:fill="FFFFFF"/>
        <w:tabs>
          <w:tab w:val="left" w:pos="993"/>
        </w:tabs>
        <w:autoSpaceDN w:val="0"/>
        <w:adjustRightInd w:val="0"/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EF6883">
        <w:rPr>
          <w:bCs/>
          <w:color w:val="000000" w:themeColor="text1"/>
          <w:spacing w:val="2"/>
          <w:sz w:val="28"/>
          <w:szCs w:val="28"/>
        </w:rPr>
        <w:t xml:space="preserve">младшая возрастная </w:t>
      </w:r>
      <w:r w:rsidR="007128E5">
        <w:rPr>
          <w:bCs/>
          <w:color w:val="000000" w:themeColor="text1"/>
          <w:spacing w:val="2"/>
          <w:sz w:val="28"/>
          <w:szCs w:val="28"/>
        </w:rPr>
        <w:t>категория</w:t>
      </w:r>
      <w:r w:rsidR="001F4C69" w:rsidRPr="00EF6883">
        <w:rPr>
          <w:bCs/>
          <w:color w:val="000000" w:themeColor="text1"/>
          <w:spacing w:val="2"/>
          <w:sz w:val="28"/>
          <w:szCs w:val="28"/>
        </w:rPr>
        <w:t>: спортсмены 20</w:t>
      </w:r>
      <w:r w:rsidR="009D5B55" w:rsidRPr="00EF6883">
        <w:rPr>
          <w:bCs/>
          <w:color w:val="000000" w:themeColor="text1"/>
          <w:spacing w:val="2"/>
          <w:sz w:val="28"/>
          <w:szCs w:val="28"/>
        </w:rPr>
        <w:t>1</w:t>
      </w:r>
      <w:r w:rsidR="0044692C" w:rsidRPr="00EF6883">
        <w:rPr>
          <w:bCs/>
          <w:color w:val="000000" w:themeColor="text1"/>
          <w:spacing w:val="2"/>
          <w:sz w:val="28"/>
          <w:szCs w:val="28"/>
        </w:rPr>
        <w:t>1</w:t>
      </w:r>
      <w:r w:rsidR="00D40E2F" w:rsidRPr="00EF6883">
        <w:rPr>
          <w:bCs/>
          <w:color w:val="000000" w:themeColor="text1"/>
          <w:spacing w:val="2"/>
          <w:sz w:val="28"/>
          <w:szCs w:val="28"/>
        </w:rPr>
        <w:t xml:space="preserve"> года рождения и младше</w:t>
      </w:r>
      <w:r w:rsidR="00EA0EE5" w:rsidRPr="00EF6883">
        <w:rPr>
          <w:bCs/>
          <w:color w:val="000000" w:themeColor="text1"/>
          <w:sz w:val="28"/>
          <w:szCs w:val="28"/>
        </w:rPr>
        <w:t>.</w:t>
      </w:r>
    </w:p>
    <w:p w14:paraId="3CDDC2DB" w14:textId="08F17FA7" w:rsidR="00D258FC" w:rsidRPr="00EF6883" w:rsidRDefault="00D258FC" w:rsidP="001436B6">
      <w:pPr>
        <w:pStyle w:val="ae"/>
        <w:numPr>
          <w:ilvl w:val="0"/>
          <w:numId w:val="10"/>
        </w:numPr>
        <w:shd w:val="clear" w:color="auto" w:fill="FFFFFF"/>
        <w:tabs>
          <w:tab w:val="left" w:pos="993"/>
        </w:tabs>
        <w:autoSpaceDN w:val="0"/>
        <w:adjustRightInd w:val="0"/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EF6883">
        <w:rPr>
          <w:bCs/>
          <w:color w:val="000000" w:themeColor="text1"/>
          <w:sz w:val="28"/>
          <w:szCs w:val="28"/>
        </w:rPr>
        <w:t xml:space="preserve">старшая возрастная </w:t>
      </w:r>
      <w:r w:rsidR="007128E5">
        <w:rPr>
          <w:bCs/>
          <w:color w:val="000000" w:themeColor="text1"/>
          <w:sz w:val="28"/>
          <w:szCs w:val="28"/>
        </w:rPr>
        <w:t>категория</w:t>
      </w:r>
      <w:r w:rsidR="00D40E2F" w:rsidRPr="00EF6883">
        <w:rPr>
          <w:bCs/>
          <w:color w:val="000000" w:themeColor="text1"/>
          <w:sz w:val="28"/>
          <w:szCs w:val="28"/>
        </w:rPr>
        <w:t xml:space="preserve">: </w:t>
      </w:r>
      <w:r w:rsidR="001F4C69" w:rsidRPr="00EF6883">
        <w:rPr>
          <w:bCs/>
          <w:color w:val="000000" w:themeColor="text1"/>
          <w:sz w:val="28"/>
          <w:szCs w:val="28"/>
        </w:rPr>
        <w:t xml:space="preserve">спортсмены </w:t>
      </w:r>
      <w:r w:rsidR="009D5B55" w:rsidRPr="00EF6883">
        <w:rPr>
          <w:bCs/>
          <w:color w:val="000000" w:themeColor="text1"/>
          <w:sz w:val="28"/>
          <w:szCs w:val="28"/>
        </w:rPr>
        <w:t>до 17 лет включительно</w:t>
      </w:r>
      <w:r w:rsidR="00D40E2F" w:rsidRPr="00EF6883">
        <w:rPr>
          <w:bCs/>
          <w:color w:val="000000" w:themeColor="text1"/>
          <w:sz w:val="28"/>
          <w:szCs w:val="28"/>
        </w:rPr>
        <w:t>.</w:t>
      </w:r>
    </w:p>
    <w:p w14:paraId="0C2346F0" w14:textId="55E324C9" w:rsidR="00EA0EE5" w:rsidRPr="00EF6883" w:rsidRDefault="001436B6" w:rsidP="001436B6">
      <w:pPr>
        <w:shd w:val="clear" w:color="auto" w:fill="FFFFFF" w:themeFill="background1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6883">
        <w:rPr>
          <w:color w:val="000000" w:themeColor="text1"/>
          <w:sz w:val="28"/>
          <w:szCs w:val="28"/>
        </w:rPr>
        <w:t xml:space="preserve">6.2. </w:t>
      </w:r>
      <w:r w:rsidR="00B03CC1" w:rsidRPr="00EF6883">
        <w:rPr>
          <w:color w:val="000000" w:themeColor="text1"/>
          <w:sz w:val="28"/>
          <w:szCs w:val="28"/>
        </w:rPr>
        <w:t xml:space="preserve">Участник может выступить </w:t>
      </w:r>
      <w:r w:rsidR="009D5B55" w:rsidRPr="00EF6883">
        <w:rPr>
          <w:color w:val="000000" w:themeColor="text1"/>
          <w:sz w:val="28"/>
          <w:szCs w:val="28"/>
        </w:rPr>
        <w:t xml:space="preserve">только в одной возрастной категории, </w:t>
      </w:r>
      <w:r w:rsidR="00B03CC1" w:rsidRPr="00EF6883">
        <w:rPr>
          <w:color w:val="000000" w:themeColor="text1"/>
          <w:sz w:val="28"/>
          <w:szCs w:val="28"/>
        </w:rPr>
        <w:t>не более чем в</w:t>
      </w:r>
      <w:r w:rsidR="00E96E95" w:rsidRPr="00EF6883">
        <w:rPr>
          <w:color w:val="000000" w:themeColor="text1"/>
          <w:sz w:val="28"/>
          <w:szCs w:val="28"/>
        </w:rPr>
        <w:t xml:space="preserve"> 2</w:t>
      </w:r>
      <w:r w:rsidR="00B03CC1" w:rsidRPr="00EF6883">
        <w:rPr>
          <w:color w:val="000000" w:themeColor="text1"/>
          <w:sz w:val="28"/>
          <w:szCs w:val="28"/>
        </w:rPr>
        <w:t>-х классах моделей</w:t>
      </w:r>
      <w:r w:rsidR="009D5B55" w:rsidRPr="00EF6883">
        <w:rPr>
          <w:color w:val="000000" w:themeColor="text1"/>
          <w:sz w:val="28"/>
          <w:szCs w:val="28"/>
        </w:rPr>
        <w:t>.</w:t>
      </w:r>
      <w:r w:rsidR="00B03CC1" w:rsidRPr="00EF6883">
        <w:rPr>
          <w:color w:val="000000" w:themeColor="text1"/>
          <w:sz w:val="28"/>
          <w:szCs w:val="28"/>
        </w:rPr>
        <w:t xml:space="preserve"> При одновременном старте моделей в гоночных классах и классов </w:t>
      </w:r>
      <w:r w:rsidR="0044692C" w:rsidRPr="00EF6883">
        <w:rPr>
          <w:sz w:val="28"/>
          <w:szCs w:val="28"/>
        </w:rPr>
        <w:t xml:space="preserve">F-4A, F-4C, F-2Ю, F-2A, F-2В </w:t>
      </w:r>
      <w:r w:rsidR="00B03CC1" w:rsidRPr="00EF6883">
        <w:rPr>
          <w:color w:val="000000" w:themeColor="text1"/>
          <w:sz w:val="28"/>
          <w:szCs w:val="28"/>
        </w:rPr>
        <w:t>участник сначала выступает в гонке, а затем</w:t>
      </w:r>
      <w:r w:rsidR="006E0D8A" w:rsidRPr="00EF6883">
        <w:rPr>
          <w:color w:val="000000" w:themeColor="text1"/>
          <w:sz w:val="28"/>
          <w:szCs w:val="28"/>
        </w:rPr>
        <w:t>,</w:t>
      </w:r>
      <w:r w:rsidR="00B03CC1" w:rsidRPr="00EF6883">
        <w:rPr>
          <w:color w:val="000000" w:themeColor="text1"/>
          <w:sz w:val="28"/>
          <w:szCs w:val="28"/>
        </w:rPr>
        <w:t xml:space="preserve"> в конце протокола</w:t>
      </w:r>
      <w:r w:rsidR="006E0D8A" w:rsidRPr="00EF6883">
        <w:rPr>
          <w:color w:val="000000" w:themeColor="text1"/>
          <w:sz w:val="28"/>
          <w:szCs w:val="28"/>
        </w:rPr>
        <w:t>,</w:t>
      </w:r>
      <w:r w:rsidR="00B03CC1" w:rsidRPr="00EF6883">
        <w:rPr>
          <w:color w:val="000000" w:themeColor="text1"/>
          <w:sz w:val="28"/>
          <w:szCs w:val="28"/>
        </w:rPr>
        <w:t xml:space="preserve"> в</w:t>
      </w:r>
      <w:r w:rsidR="00B03CC1" w:rsidRPr="00EF6883">
        <w:rPr>
          <w:color w:val="000000" w:themeColor="text1"/>
        </w:rPr>
        <w:t xml:space="preserve"> </w:t>
      </w:r>
      <w:r w:rsidR="00B03CC1" w:rsidRPr="00EF6883">
        <w:rPr>
          <w:color w:val="000000" w:themeColor="text1"/>
          <w:sz w:val="28"/>
          <w:szCs w:val="28"/>
        </w:rPr>
        <w:t xml:space="preserve">остальных классах. В случае малого количества участников в отдельных классах возможно объединение классов моделей или возрастных </w:t>
      </w:r>
      <w:r w:rsidR="007128E5">
        <w:rPr>
          <w:color w:val="000000" w:themeColor="text1"/>
          <w:sz w:val="28"/>
          <w:szCs w:val="28"/>
        </w:rPr>
        <w:t>категорий</w:t>
      </w:r>
      <w:r w:rsidR="00B03CC1" w:rsidRPr="00EF6883">
        <w:rPr>
          <w:color w:val="000000" w:themeColor="text1"/>
          <w:sz w:val="28"/>
          <w:szCs w:val="28"/>
        </w:rPr>
        <w:t xml:space="preserve"> (решение принимается во время регистрации с участием руководителей команд)</w:t>
      </w:r>
      <w:r w:rsidR="00E8625C" w:rsidRPr="00EF6883">
        <w:rPr>
          <w:color w:val="000000" w:themeColor="text1"/>
          <w:sz w:val="28"/>
          <w:szCs w:val="28"/>
        </w:rPr>
        <w:t>.</w:t>
      </w:r>
      <w:r w:rsidR="00B03CC1" w:rsidRPr="00EF6883">
        <w:rPr>
          <w:color w:val="000000" w:themeColor="text1"/>
          <w:sz w:val="28"/>
          <w:szCs w:val="28"/>
        </w:rPr>
        <w:t xml:space="preserve"> При наличии 3 моделей в классе и менее</w:t>
      </w:r>
      <w:r w:rsidR="00E8625C" w:rsidRPr="00EF6883">
        <w:rPr>
          <w:color w:val="000000" w:themeColor="text1"/>
          <w:sz w:val="28"/>
          <w:szCs w:val="28"/>
        </w:rPr>
        <w:t xml:space="preserve"> –</w:t>
      </w:r>
      <w:r w:rsidR="00B03CC1" w:rsidRPr="00EF6883">
        <w:rPr>
          <w:color w:val="000000" w:themeColor="text1"/>
          <w:sz w:val="28"/>
          <w:szCs w:val="28"/>
        </w:rPr>
        <w:t xml:space="preserve"> разыгрывается только первое место.</w:t>
      </w:r>
    </w:p>
    <w:p w14:paraId="46B5C915" w14:textId="4C9561CE" w:rsidR="00EA0EE5" w:rsidRPr="00EF6883" w:rsidRDefault="00B34601" w:rsidP="00A502B6">
      <w:pPr>
        <w:shd w:val="clear" w:color="auto" w:fill="FFFFFF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6883">
        <w:rPr>
          <w:color w:val="000000" w:themeColor="text1"/>
          <w:sz w:val="28"/>
          <w:szCs w:val="28"/>
        </w:rPr>
        <w:t xml:space="preserve">6.3. </w:t>
      </w:r>
      <w:r w:rsidR="00A502B6" w:rsidRPr="00EF6883">
        <w:rPr>
          <w:color w:val="000000" w:themeColor="text1"/>
          <w:sz w:val="28"/>
          <w:szCs w:val="28"/>
        </w:rPr>
        <w:t>Классы моделей</w:t>
      </w:r>
      <w:r w:rsidR="00EA0EE5" w:rsidRPr="00EF6883">
        <w:rPr>
          <w:color w:val="000000" w:themeColor="text1"/>
          <w:sz w:val="28"/>
          <w:szCs w:val="28"/>
        </w:rPr>
        <w:t>:</w:t>
      </w:r>
    </w:p>
    <w:p w14:paraId="675A6734" w14:textId="27B65C6F" w:rsidR="0044692C" w:rsidRPr="00EF6883" w:rsidRDefault="0044692C" w:rsidP="0044692C">
      <w:pPr>
        <w:shd w:val="clear" w:color="auto" w:fill="FFFFFF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F6883">
        <w:rPr>
          <w:color w:val="000000"/>
          <w:sz w:val="28"/>
          <w:szCs w:val="28"/>
        </w:rPr>
        <w:t xml:space="preserve">Младшая возрастная </w:t>
      </w:r>
      <w:r w:rsidR="007128E5">
        <w:rPr>
          <w:color w:val="000000"/>
          <w:sz w:val="28"/>
          <w:szCs w:val="28"/>
        </w:rPr>
        <w:t>категория</w:t>
      </w:r>
      <w:r w:rsidRPr="00EF6883">
        <w:rPr>
          <w:color w:val="000000"/>
          <w:sz w:val="28"/>
          <w:szCs w:val="28"/>
        </w:rPr>
        <w:t xml:space="preserve">: </w:t>
      </w:r>
    </w:p>
    <w:p w14:paraId="12362CA8" w14:textId="77777777" w:rsidR="0044692C" w:rsidRPr="00EF6883" w:rsidRDefault="0044692C" w:rsidP="0044692C">
      <w:pPr>
        <w:pStyle w:val="ae"/>
        <w:numPr>
          <w:ilvl w:val="0"/>
          <w:numId w:val="10"/>
        </w:numPr>
        <w:shd w:val="clear" w:color="auto" w:fill="FFFFFF" w:themeFill="background1"/>
        <w:tabs>
          <w:tab w:val="left" w:pos="993"/>
        </w:tabs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EF6883">
        <w:rPr>
          <w:color w:val="000000" w:themeColor="text1"/>
          <w:sz w:val="28"/>
          <w:szCs w:val="28"/>
        </w:rPr>
        <w:t xml:space="preserve">радиоуправляемые модели классов </w:t>
      </w:r>
      <w:r w:rsidRPr="00EF6883">
        <w:rPr>
          <w:color w:val="000000" w:themeColor="text1"/>
          <w:sz w:val="28"/>
          <w:szCs w:val="28"/>
          <w:lang w:val="en-US"/>
        </w:rPr>
        <w:t>F</w:t>
      </w:r>
      <w:r w:rsidRPr="00EF6883">
        <w:rPr>
          <w:color w:val="000000" w:themeColor="text1"/>
          <w:sz w:val="28"/>
          <w:szCs w:val="28"/>
        </w:rPr>
        <w:t>-4</w:t>
      </w:r>
      <w:r w:rsidRPr="00EF6883">
        <w:rPr>
          <w:color w:val="000000" w:themeColor="text1"/>
          <w:sz w:val="28"/>
          <w:szCs w:val="28"/>
          <w:lang w:val="en-US"/>
        </w:rPr>
        <w:t>A</w:t>
      </w:r>
      <w:r w:rsidRPr="00EF6883">
        <w:rPr>
          <w:color w:val="000000" w:themeColor="text1"/>
          <w:sz w:val="28"/>
          <w:szCs w:val="28"/>
        </w:rPr>
        <w:t xml:space="preserve">, </w:t>
      </w:r>
      <w:r w:rsidRPr="00EF6883">
        <w:rPr>
          <w:color w:val="000000" w:themeColor="text1"/>
          <w:sz w:val="28"/>
          <w:szCs w:val="28"/>
          <w:lang w:val="en-US"/>
        </w:rPr>
        <w:t>F</w:t>
      </w:r>
      <w:r w:rsidRPr="00EF6883">
        <w:rPr>
          <w:color w:val="000000" w:themeColor="text1"/>
          <w:sz w:val="28"/>
          <w:szCs w:val="28"/>
        </w:rPr>
        <w:t>-4</w:t>
      </w:r>
      <w:r w:rsidRPr="00EF6883">
        <w:rPr>
          <w:color w:val="000000" w:themeColor="text1"/>
          <w:sz w:val="28"/>
          <w:szCs w:val="28"/>
          <w:lang w:val="en-US"/>
        </w:rPr>
        <w:t>C</w:t>
      </w:r>
      <w:r w:rsidRPr="00EF6883">
        <w:rPr>
          <w:color w:val="000000" w:themeColor="text1"/>
          <w:sz w:val="28"/>
          <w:szCs w:val="28"/>
        </w:rPr>
        <w:t>, F-2Ю, зачет по ходовым испытаниям.</w:t>
      </w:r>
    </w:p>
    <w:p w14:paraId="435BD8B0" w14:textId="77777777" w:rsidR="0044692C" w:rsidRPr="00EF6883" w:rsidRDefault="0044692C" w:rsidP="0044692C">
      <w:pPr>
        <w:pStyle w:val="ae"/>
        <w:numPr>
          <w:ilvl w:val="0"/>
          <w:numId w:val="10"/>
        </w:numPr>
        <w:shd w:val="clear" w:color="auto" w:fill="FFFFFF"/>
        <w:tabs>
          <w:tab w:val="left" w:pos="993"/>
        </w:tabs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EF6883">
        <w:rPr>
          <w:color w:val="000000"/>
          <w:sz w:val="28"/>
          <w:szCs w:val="28"/>
        </w:rPr>
        <w:t>ЕСО эксперт мини;</w:t>
      </w:r>
    </w:p>
    <w:p w14:paraId="35949F7F" w14:textId="77777777" w:rsidR="0044692C" w:rsidRPr="00EF6883" w:rsidRDefault="0044692C" w:rsidP="0044692C">
      <w:pPr>
        <w:pStyle w:val="ae"/>
        <w:numPr>
          <w:ilvl w:val="0"/>
          <w:numId w:val="10"/>
        </w:numPr>
        <w:shd w:val="clear" w:color="auto" w:fill="FFFFFF"/>
        <w:tabs>
          <w:tab w:val="left" w:pos="993"/>
        </w:tabs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EF6883">
        <w:rPr>
          <w:color w:val="000000"/>
          <w:sz w:val="28"/>
          <w:szCs w:val="28"/>
          <w:lang w:val="en-US"/>
        </w:rPr>
        <w:t>F3-E</w:t>
      </w:r>
      <w:r w:rsidRPr="00EF6883">
        <w:rPr>
          <w:color w:val="000000"/>
          <w:sz w:val="28"/>
          <w:szCs w:val="28"/>
        </w:rPr>
        <w:t>;</w:t>
      </w:r>
    </w:p>
    <w:p w14:paraId="21B79086" w14:textId="77777777" w:rsidR="0044692C" w:rsidRPr="00EF6883" w:rsidRDefault="0044692C" w:rsidP="0044692C">
      <w:pPr>
        <w:pStyle w:val="ae"/>
        <w:numPr>
          <w:ilvl w:val="0"/>
          <w:numId w:val="10"/>
        </w:numPr>
        <w:shd w:val="clear" w:color="auto" w:fill="FFFFFF"/>
        <w:tabs>
          <w:tab w:val="left" w:pos="993"/>
        </w:tabs>
        <w:autoSpaceDN w:val="0"/>
        <w:adjustRightInd w:val="0"/>
        <w:ind w:hanging="644"/>
        <w:jc w:val="both"/>
        <w:rPr>
          <w:color w:val="000000"/>
          <w:sz w:val="28"/>
          <w:szCs w:val="28"/>
        </w:rPr>
      </w:pPr>
      <w:r w:rsidRPr="00EF6883">
        <w:rPr>
          <w:color w:val="000000"/>
          <w:sz w:val="28"/>
          <w:szCs w:val="28"/>
        </w:rPr>
        <w:t>FPV.</w:t>
      </w:r>
    </w:p>
    <w:p w14:paraId="1A301FCD" w14:textId="21FB1C20" w:rsidR="0044692C" w:rsidRPr="00EF6883" w:rsidRDefault="0044692C" w:rsidP="0044692C">
      <w:pPr>
        <w:shd w:val="clear" w:color="auto" w:fill="FFFFFF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F6883">
        <w:rPr>
          <w:color w:val="000000"/>
          <w:sz w:val="28"/>
          <w:szCs w:val="28"/>
        </w:rPr>
        <w:t xml:space="preserve">Старшая возрастная </w:t>
      </w:r>
      <w:r w:rsidR="007128E5">
        <w:rPr>
          <w:color w:val="000000"/>
          <w:sz w:val="28"/>
          <w:szCs w:val="28"/>
        </w:rPr>
        <w:t>категория</w:t>
      </w:r>
      <w:r w:rsidRPr="00EF6883">
        <w:rPr>
          <w:color w:val="000000"/>
          <w:sz w:val="28"/>
          <w:szCs w:val="28"/>
        </w:rPr>
        <w:t>:</w:t>
      </w:r>
    </w:p>
    <w:p w14:paraId="4340BB03" w14:textId="5008BCA1" w:rsidR="0044692C" w:rsidRPr="00EF6883" w:rsidRDefault="0044692C" w:rsidP="0044692C">
      <w:pPr>
        <w:pStyle w:val="ae"/>
        <w:numPr>
          <w:ilvl w:val="0"/>
          <w:numId w:val="10"/>
        </w:numPr>
        <w:shd w:val="clear" w:color="auto" w:fill="FFFFFF" w:themeFill="background1"/>
        <w:tabs>
          <w:tab w:val="left" w:pos="993"/>
        </w:tabs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F6883">
        <w:rPr>
          <w:color w:val="000000" w:themeColor="text1"/>
          <w:sz w:val="28"/>
          <w:szCs w:val="28"/>
        </w:rPr>
        <w:t xml:space="preserve">радиоуправляемые модели классов F-4C, </w:t>
      </w:r>
      <w:r w:rsidRPr="00EF6883">
        <w:rPr>
          <w:color w:val="000000" w:themeColor="text1"/>
          <w:sz w:val="28"/>
          <w:szCs w:val="28"/>
          <w:lang w:val="en-US"/>
        </w:rPr>
        <w:t>F</w:t>
      </w:r>
      <w:r w:rsidRPr="00EF6883">
        <w:rPr>
          <w:color w:val="000000" w:themeColor="text1"/>
          <w:sz w:val="28"/>
          <w:szCs w:val="28"/>
        </w:rPr>
        <w:t>-4В F-2A, F-2В зачет по ходовым испытаниям;</w:t>
      </w:r>
    </w:p>
    <w:p w14:paraId="25533D21" w14:textId="77777777" w:rsidR="0044692C" w:rsidRPr="00EF6883" w:rsidRDefault="0044692C" w:rsidP="0044692C">
      <w:pPr>
        <w:pStyle w:val="ae"/>
        <w:numPr>
          <w:ilvl w:val="0"/>
          <w:numId w:val="10"/>
        </w:numPr>
        <w:shd w:val="clear" w:color="auto" w:fill="FFFFFF"/>
        <w:tabs>
          <w:tab w:val="left" w:pos="993"/>
        </w:tabs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EF6883">
        <w:rPr>
          <w:sz w:val="28"/>
          <w:szCs w:val="28"/>
        </w:rPr>
        <w:t>ЕКО</w:t>
      </w:r>
      <w:r w:rsidRPr="00EF6883">
        <w:rPr>
          <w:bCs/>
          <w:sz w:val="28"/>
          <w:szCs w:val="28"/>
        </w:rPr>
        <w:t>-эксперт мини;</w:t>
      </w:r>
    </w:p>
    <w:p w14:paraId="055CE911" w14:textId="77777777" w:rsidR="0044692C" w:rsidRPr="00EF6883" w:rsidRDefault="0044692C" w:rsidP="0044692C">
      <w:pPr>
        <w:pStyle w:val="ae"/>
        <w:numPr>
          <w:ilvl w:val="0"/>
          <w:numId w:val="10"/>
        </w:numPr>
        <w:shd w:val="clear" w:color="auto" w:fill="FFFFFF"/>
        <w:tabs>
          <w:tab w:val="left" w:pos="993"/>
        </w:tabs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F6883">
        <w:rPr>
          <w:sz w:val="28"/>
          <w:szCs w:val="28"/>
          <w:lang w:val="en-US"/>
        </w:rPr>
        <w:t>EC</w:t>
      </w:r>
      <w:r w:rsidRPr="00EF6883">
        <w:rPr>
          <w:sz w:val="28"/>
          <w:szCs w:val="28"/>
        </w:rPr>
        <w:t>О- эксперт;</w:t>
      </w:r>
    </w:p>
    <w:p w14:paraId="5865EEFE" w14:textId="77777777" w:rsidR="0044692C" w:rsidRPr="00EF6883" w:rsidRDefault="0044692C" w:rsidP="0044692C">
      <w:pPr>
        <w:pStyle w:val="ae"/>
        <w:numPr>
          <w:ilvl w:val="0"/>
          <w:numId w:val="10"/>
        </w:numPr>
        <w:shd w:val="clear" w:color="auto" w:fill="FFFFFF"/>
        <w:tabs>
          <w:tab w:val="left" w:pos="993"/>
        </w:tabs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F6883">
        <w:rPr>
          <w:sz w:val="28"/>
          <w:szCs w:val="28"/>
          <w:lang w:val="en-US"/>
        </w:rPr>
        <w:t>F-3E</w:t>
      </w:r>
      <w:r w:rsidRPr="00EF6883">
        <w:rPr>
          <w:sz w:val="28"/>
          <w:szCs w:val="28"/>
        </w:rPr>
        <w:t>;</w:t>
      </w:r>
    </w:p>
    <w:p w14:paraId="598E5A7E" w14:textId="2992E929" w:rsidR="0044692C" w:rsidRPr="00EF6883" w:rsidRDefault="0044692C" w:rsidP="0044692C">
      <w:pPr>
        <w:pStyle w:val="ae"/>
        <w:numPr>
          <w:ilvl w:val="0"/>
          <w:numId w:val="10"/>
        </w:numPr>
        <w:shd w:val="clear" w:color="auto" w:fill="FFFFFF"/>
        <w:tabs>
          <w:tab w:val="left" w:pos="993"/>
        </w:tabs>
        <w:autoSpaceDN w:val="0"/>
        <w:adjustRightInd w:val="0"/>
        <w:ind w:hanging="644"/>
        <w:jc w:val="both"/>
        <w:rPr>
          <w:sz w:val="28"/>
          <w:szCs w:val="28"/>
        </w:rPr>
      </w:pPr>
      <w:r w:rsidRPr="00EF6883">
        <w:rPr>
          <w:sz w:val="28"/>
          <w:szCs w:val="28"/>
        </w:rPr>
        <w:t>FPV</w:t>
      </w:r>
      <w:r w:rsidR="00642ADD">
        <w:rPr>
          <w:sz w:val="28"/>
          <w:szCs w:val="28"/>
        </w:rPr>
        <w:t>;</w:t>
      </w:r>
    </w:p>
    <w:p w14:paraId="453273E8" w14:textId="040787DD" w:rsidR="0044692C" w:rsidRPr="00EF6883" w:rsidRDefault="0044692C" w:rsidP="0044692C">
      <w:pPr>
        <w:pStyle w:val="ae"/>
        <w:numPr>
          <w:ilvl w:val="0"/>
          <w:numId w:val="10"/>
        </w:numPr>
        <w:shd w:val="clear" w:color="auto" w:fill="FFFFFF"/>
        <w:tabs>
          <w:tab w:val="left" w:pos="993"/>
        </w:tabs>
        <w:autoSpaceDN w:val="0"/>
        <w:adjustRightInd w:val="0"/>
        <w:ind w:hanging="644"/>
        <w:jc w:val="both"/>
        <w:rPr>
          <w:sz w:val="28"/>
          <w:szCs w:val="28"/>
        </w:rPr>
      </w:pPr>
      <w:r w:rsidRPr="00EF6883">
        <w:rPr>
          <w:sz w:val="28"/>
          <w:szCs w:val="28"/>
        </w:rPr>
        <w:t>F1-Е-мини</w:t>
      </w:r>
      <w:r w:rsidR="00642ADD">
        <w:rPr>
          <w:sz w:val="28"/>
          <w:szCs w:val="28"/>
        </w:rPr>
        <w:t>.</w:t>
      </w:r>
    </w:p>
    <w:p w14:paraId="36ACA2B8" w14:textId="77777777" w:rsidR="006C4AA8" w:rsidRPr="00EF6883" w:rsidRDefault="00C140A0" w:rsidP="00E96E95">
      <w:pPr>
        <w:pStyle w:val="Standard"/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EF6883">
        <w:rPr>
          <w:color w:val="000000" w:themeColor="text1"/>
          <w:sz w:val="28"/>
          <w:szCs w:val="28"/>
        </w:rPr>
        <w:t xml:space="preserve">6.4 Участники заезда ветеранов. </w:t>
      </w:r>
    </w:p>
    <w:p w14:paraId="4E2051DD" w14:textId="1B02A88C" w:rsidR="00E96E95" w:rsidRPr="00EF6883" w:rsidRDefault="00C140A0" w:rsidP="00E96E95">
      <w:pPr>
        <w:pStyle w:val="Standard"/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EF6883">
        <w:rPr>
          <w:color w:val="000000" w:themeColor="text1"/>
          <w:sz w:val="28"/>
          <w:szCs w:val="28"/>
        </w:rPr>
        <w:t xml:space="preserve">В заезде принимают участие ветераны с любыми радиоуправляемыми моделями класса </w:t>
      </w:r>
      <w:r w:rsidR="0044692C" w:rsidRPr="00EF6883">
        <w:rPr>
          <w:sz w:val="28"/>
          <w:szCs w:val="28"/>
        </w:rPr>
        <w:t>F</w:t>
      </w:r>
      <w:r w:rsidR="00612AA0" w:rsidRPr="00EF6883">
        <w:rPr>
          <w:color w:val="000000" w:themeColor="text1"/>
          <w:sz w:val="28"/>
          <w:szCs w:val="28"/>
        </w:rPr>
        <w:t xml:space="preserve"> </w:t>
      </w:r>
      <w:r w:rsidRPr="00EF6883">
        <w:rPr>
          <w:color w:val="000000" w:themeColor="text1"/>
          <w:sz w:val="28"/>
          <w:szCs w:val="28"/>
        </w:rPr>
        <w:t>(одна попытка).</w:t>
      </w:r>
      <w:r w:rsidR="00612AA0" w:rsidRPr="00EF6883">
        <w:rPr>
          <w:color w:val="000000" w:themeColor="text1"/>
          <w:sz w:val="28"/>
          <w:szCs w:val="28"/>
        </w:rPr>
        <w:t xml:space="preserve"> </w:t>
      </w:r>
    </w:p>
    <w:p w14:paraId="6F3D143E" w14:textId="77777777" w:rsidR="00E96E95" w:rsidRPr="00EF6883" w:rsidRDefault="00E96E95" w:rsidP="00E96E95">
      <w:pPr>
        <w:pStyle w:val="Standard"/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14:paraId="5C14CA3F" w14:textId="04442993" w:rsidR="00EA0EE5" w:rsidRPr="00EF6883" w:rsidRDefault="005C233E" w:rsidP="005C1EB5">
      <w:pPr>
        <w:widowControl w:val="0"/>
        <w:jc w:val="center"/>
        <w:rPr>
          <w:bCs/>
          <w:color w:val="000000" w:themeColor="text1"/>
          <w:sz w:val="28"/>
          <w:szCs w:val="28"/>
        </w:rPr>
      </w:pPr>
      <w:r w:rsidRPr="00EF6883">
        <w:rPr>
          <w:bCs/>
          <w:color w:val="000000" w:themeColor="text1"/>
          <w:sz w:val="28"/>
          <w:szCs w:val="28"/>
        </w:rPr>
        <w:t>7.</w:t>
      </w:r>
      <w:r w:rsidR="00EA0EE5" w:rsidRPr="00EF6883">
        <w:rPr>
          <w:bCs/>
          <w:color w:val="000000" w:themeColor="text1"/>
          <w:sz w:val="28"/>
          <w:szCs w:val="28"/>
        </w:rPr>
        <w:t xml:space="preserve"> ТЕХНИЧЕСКИЕ ТРЕБОВАНИЯ И СПОРТИВНЫЕ УСЛОВИЯ</w:t>
      </w:r>
    </w:p>
    <w:p w14:paraId="0B4EB34B" w14:textId="77777777" w:rsidR="0044692C" w:rsidRPr="00EF6883" w:rsidRDefault="0044692C" w:rsidP="0044692C">
      <w:pPr>
        <w:shd w:val="clear" w:color="auto" w:fill="FFFFFF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F6883">
        <w:rPr>
          <w:color w:val="000000"/>
          <w:sz w:val="28"/>
          <w:szCs w:val="28"/>
        </w:rPr>
        <w:t xml:space="preserve">7.1. </w:t>
      </w:r>
      <w:r w:rsidRPr="00EF6883">
        <w:rPr>
          <w:color w:val="000000"/>
          <w:spacing w:val="-1"/>
          <w:sz w:val="28"/>
          <w:szCs w:val="28"/>
        </w:rPr>
        <w:t>Модели должны соответствовать требованиям «Правил судомодельного</w:t>
      </w:r>
      <w:r w:rsidRPr="00EF6883">
        <w:rPr>
          <w:color w:val="000000"/>
          <w:sz w:val="28"/>
          <w:szCs w:val="28"/>
        </w:rPr>
        <w:t xml:space="preserve"> спо</w:t>
      </w:r>
      <w:r w:rsidRPr="00EF6883">
        <w:rPr>
          <w:color w:val="000000" w:themeColor="text1"/>
          <w:sz w:val="28"/>
          <w:szCs w:val="28"/>
        </w:rPr>
        <w:t xml:space="preserve">рта». Все участники должны иметь оформленные паспорта на модели класса </w:t>
      </w:r>
      <w:r w:rsidRPr="00EF6883">
        <w:rPr>
          <w:color w:val="000000" w:themeColor="text1"/>
          <w:sz w:val="28"/>
          <w:szCs w:val="28"/>
          <w:lang w:val="en-US"/>
        </w:rPr>
        <w:t>F</w:t>
      </w:r>
      <w:r w:rsidRPr="00EF6883">
        <w:rPr>
          <w:color w:val="000000" w:themeColor="text1"/>
          <w:sz w:val="28"/>
          <w:szCs w:val="28"/>
        </w:rPr>
        <w:t>. Паспорт модели предъявляются при выходе на старт.</w:t>
      </w:r>
    </w:p>
    <w:p w14:paraId="6540F266" w14:textId="77777777" w:rsidR="0044692C" w:rsidRPr="00EF6883" w:rsidRDefault="0044692C" w:rsidP="0044692C">
      <w:pPr>
        <w:shd w:val="clear" w:color="auto" w:fill="FFFFFF"/>
        <w:autoSpaceDN w:val="0"/>
        <w:adjustRightInd w:val="0"/>
        <w:ind w:firstLine="709"/>
        <w:jc w:val="both"/>
        <w:rPr>
          <w:sz w:val="28"/>
          <w:szCs w:val="28"/>
        </w:rPr>
      </w:pPr>
      <w:r w:rsidRPr="00EF6883">
        <w:rPr>
          <w:color w:val="000000"/>
          <w:sz w:val="28"/>
          <w:szCs w:val="28"/>
        </w:rPr>
        <w:t>7.2. Модели фигурного курса без стендовой оценки:</w:t>
      </w:r>
      <w:r w:rsidRPr="00EF6883">
        <w:rPr>
          <w:sz w:val="28"/>
          <w:szCs w:val="28"/>
        </w:rPr>
        <w:t xml:space="preserve"> </w:t>
      </w:r>
    </w:p>
    <w:p w14:paraId="07A02F11" w14:textId="5131C707" w:rsidR="0044692C" w:rsidRPr="006228DE" w:rsidRDefault="0044692C" w:rsidP="0044692C">
      <w:pPr>
        <w:shd w:val="clear" w:color="auto" w:fill="FFFFFF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F6883">
        <w:rPr>
          <w:sz w:val="28"/>
          <w:szCs w:val="28"/>
          <w:lang w:val="en-US"/>
        </w:rPr>
        <w:t>F</w:t>
      </w:r>
      <w:r w:rsidRPr="00EF6883">
        <w:rPr>
          <w:sz w:val="28"/>
          <w:szCs w:val="28"/>
        </w:rPr>
        <w:t>4-</w:t>
      </w:r>
      <w:r w:rsidRPr="00EF6883">
        <w:rPr>
          <w:sz w:val="28"/>
          <w:szCs w:val="28"/>
          <w:lang w:val="en-US"/>
        </w:rPr>
        <w:t>A</w:t>
      </w:r>
      <w:r w:rsidR="00C10CB2" w:rsidRPr="00EF6883">
        <w:rPr>
          <w:sz w:val="28"/>
          <w:szCs w:val="28"/>
        </w:rPr>
        <w:t xml:space="preserve"> – </w:t>
      </w:r>
      <w:r w:rsidRPr="00EF6883">
        <w:rPr>
          <w:sz w:val="28"/>
          <w:szCs w:val="28"/>
        </w:rPr>
        <w:t>любая радиоуправляемая модель</w:t>
      </w:r>
      <w:r w:rsidR="00C10CB2">
        <w:rPr>
          <w:sz w:val="28"/>
          <w:szCs w:val="28"/>
        </w:rPr>
        <w:t xml:space="preserve"> </w:t>
      </w:r>
      <w:r>
        <w:rPr>
          <w:sz w:val="28"/>
          <w:szCs w:val="28"/>
        </w:rPr>
        <w:t>(покупная, из набора и т.д.)</w:t>
      </w:r>
    </w:p>
    <w:p w14:paraId="273A43E4" w14:textId="5C298C70" w:rsidR="0044692C" w:rsidRPr="005C233E" w:rsidRDefault="0044692C" w:rsidP="0044692C">
      <w:pPr>
        <w:shd w:val="clear" w:color="auto" w:fill="FFFFFF"/>
        <w:autoSpaceDN w:val="0"/>
        <w:adjustRightInd w:val="0"/>
        <w:ind w:firstLine="709"/>
        <w:jc w:val="both"/>
        <w:rPr>
          <w:sz w:val="28"/>
          <w:szCs w:val="28"/>
        </w:rPr>
      </w:pPr>
      <w:r w:rsidRPr="005C233E">
        <w:rPr>
          <w:sz w:val="28"/>
          <w:szCs w:val="28"/>
        </w:rPr>
        <w:lastRenderedPageBreak/>
        <w:t>F2-Ю</w:t>
      </w:r>
      <w:r w:rsidR="00C10CB2">
        <w:rPr>
          <w:sz w:val="28"/>
          <w:szCs w:val="28"/>
        </w:rPr>
        <w:t xml:space="preserve"> </w:t>
      </w:r>
      <w:r w:rsidRPr="005C233E">
        <w:rPr>
          <w:sz w:val="28"/>
          <w:szCs w:val="28"/>
        </w:rPr>
        <w:t xml:space="preserve">– радиоуправляемая модель-копия корабля или судна длиной до 600мм, для прохождения фигурного курса. </w:t>
      </w:r>
    </w:p>
    <w:p w14:paraId="014B5BD2" w14:textId="77777777" w:rsidR="0044692C" w:rsidRPr="005C233E" w:rsidRDefault="0044692C" w:rsidP="0044692C">
      <w:pPr>
        <w:shd w:val="clear" w:color="auto" w:fill="FFFFFF"/>
        <w:autoSpaceDN w:val="0"/>
        <w:adjustRightInd w:val="0"/>
        <w:ind w:firstLine="709"/>
        <w:jc w:val="both"/>
        <w:rPr>
          <w:sz w:val="28"/>
          <w:szCs w:val="28"/>
        </w:rPr>
      </w:pPr>
      <w:r w:rsidRPr="005C233E">
        <w:rPr>
          <w:bCs/>
          <w:sz w:val="28"/>
          <w:szCs w:val="28"/>
          <w:lang w:val="en-US"/>
        </w:rPr>
        <w:t>F</w:t>
      </w:r>
      <w:r w:rsidRPr="005C233E">
        <w:rPr>
          <w:bCs/>
          <w:sz w:val="28"/>
          <w:szCs w:val="28"/>
        </w:rPr>
        <w:t>2-А</w:t>
      </w:r>
      <w:r w:rsidRPr="005C233E">
        <w:rPr>
          <w:sz w:val="28"/>
          <w:szCs w:val="28"/>
        </w:rPr>
        <w:t xml:space="preserve"> – радиоуправляемая модель-копия корабля или судна длиной от 601 до 900мм, для прохождения фигурного курса.</w:t>
      </w:r>
    </w:p>
    <w:p w14:paraId="430E4089" w14:textId="77777777" w:rsidR="0044692C" w:rsidRPr="005C233E" w:rsidRDefault="0044692C" w:rsidP="0044692C">
      <w:pPr>
        <w:shd w:val="clear" w:color="auto" w:fill="FFFFFF"/>
        <w:autoSpaceDN w:val="0"/>
        <w:adjustRightInd w:val="0"/>
        <w:ind w:firstLine="709"/>
        <w:jc w:val="both"/>
        <w:rPr>
          <w:sz w:val="28"/>
          <w:szCs w:val="28"/>
        </w:rPr>
      </w:pPr>
      <w:r w:rsidRPr="005C233E">
        <w:rPr>
          <w:bCs/>
          <w:sz w:val="28"/>
          <w:szCs w:val="28"/>
          <w:lang w:val="en-US"/>
        </w:rPr>
        <w:t>F</w:t>
      </w:r>
      <w:r w:rsidRPr="005C233E">
        <w:rPr>
          <w:bCs/>
          <w:sz w:val="28"/>
          <w:szCs w:val="28"/>
        </w:rPr>
        <w:t>2-В</w:t>
      </w:r>
      <w:r w:rsidRPr="005C233E">
        <w:rPr>
          <w:sz w:val="28"/>
          <w:szCs w:val="28"/>
        </w:rPr>
        <w:t xml:space="preserve"> – радиоуправляемая модель-копия корабля или судна, длиной от 901мм до 1400мм, для прохождения фигурного курса.</w:t>
      </w:r>
    </w:p>
    <w:p w14:paraId="14CE98EC" w14:textId="77777777" w:rsidR="0044692C" w:rsidRPr="005C233E" w:rsidRDefault="0044692C" w:rsidP="0044692C">
      <w:pPr>
        <w:shd w:val="clear" w:color="auto" w:fill="FFFFFF"/>
        <w:autoSpaceDN w:val="0"/>
        <w:adjustRightInd w:val="0"/>
        <w:ind w:firstLine="709"/>
        <w:jc w:val="both"/>
        <w:rPr>
          <w:sz w:val="28"/>
          <w:szCs w:val="28"/>
        </w:rPr>
      </w:pPr>
      <w:r w:rsidRPr="005C233E">
        <w:rPr>
          <w:sz w:val="28"/>
          <w:szCs w:val="28"/>
        </w:rPr>
        <w:t xml:space="preserve">F4-C – радиоуправляемая модель </w:t>
      </w:r>
      <w:r>
        <w:rPr>
          <w:sz w:val="28"/>
          <w:szCs w:val="28"/>
        </w:rPr>
        <w:t>–</w:t>
      </w:r>
      <w:r w:rsidRPr="005C233E">
        <w:rPr>
          <w:sz w:val="28"/>
          <w:szCs w:val="28"/>
        </w:rPr>
        <w:t xml:space="preserve"> копия военного корабля или гражданского судна, построенная из промышленного набора деталей пластмассы высокого давления, которые могут быть улучшены или изменены с использованием других материалов. </w:t>
      </w:r>
    </w:p>
    <w:p w14:paraId="54CD49CF" w14:textId="77777777" w:rsidR="0044692C" w:rsidRDefault="0044692C" w:rsidP="0044692C">
      <w:pPr>
        <w:shd w:val="clear" w:color="auto" w:fill="FFFFFF"/>
        <w:autoSpaceDN w:val="0"/>
        <w:adjustRightInd w:val="0"/>
        <w:ind w:firstLine="709"/>
        <w:jc w:val="both"/>
        <w:rPr>
          <w:sz w:val="28"/>
          <w:szCs w:val="28"/>
        </w:rPr>
      </w:pPr>
      <w:r w:rsidRPr="005C233E">
        <w:rPr>
          <w:sz w:val="28"/>
          <w:szCs w:val="28"/>
        </w:rPr>
        <w:t>Дистанция для вышеуказанных моделей – равносторонний треугольник со стороной 30 метров с воротами шириной 1м. Контрольное время прохождения дистанции без дока – 6 минут. При наличии дока</w:t>
      </w:r>
      <w:r>
        <w:rPr>
          <w:sz w:val="28"/>
          <w:szCs w:val="28"/>
        </w:rPr>
        <w:t xml:space="preserve"> –</w:t>
      </w:r>
      <w:r w:rsidRPr="005C233E">
        <w:rPr>
          <w:sz w:val="28"/>
          <w:szCs w:val="28"/>
        </w:rPr>
        <w:t xml:space="preserve"> 7 минут.</w:t>
      </w:r>
      <w:r>
        <w:rPr>
          <w:sz w:val="28"/>
          <w:szCs w:val="28"/>
        </w:rPr>
        <w:t xml:space="preserve"> </w:t>
      </w:r>
      <w:r w:rsidRPr="001E3D76">
        <w:rPr>
          <w:color w:val="000000" w:themeColor="text1"/>
          <w:sz w:val="28"/>
          <w:szCs w:val="28"/>
        </w:rPr>
        <w:t>Две</w:t>
      </w:r>
      <w:r>
        <w:rPr>
          <w:color w:val="FF0000"/>
          <w:sz w:val="28"/>
          <w:szCs w:val="28"/>
        </w:rPr>
        <w:t xml:space="preserve"> </w:t>
      </w:r>
      <w:r w:rsidRPr="005C233E">
        <w:rPr>
          <w:sz w:val="28"/>
          <w:szCs w:val="28"/>
        </w:rPr>
        <w:t xml:space="preserve">попытки, </w:t>
      </w:r>
      <w:r>
        <w:rPr>
          <w:sz w:val="28"/>
          <w:szCs w:val="28"/>
        </w:rPr>
        <w:t>зачет</w:t>
      </w:r>
      <w:r w:rsidRPr="005C233E">
        <w:rPr>
          <w:sz w:val="28"/>
          <w:szCs w:val="28"/>
        </w:rPr>
        <w:t xml:space="preserve"> – среднее арифметическое двух попыток.</w:t>
      </w:r>
    </w:p>
    <w:p w14:paraId="62956D41" w14:textId="77777777" w:rsidR="0044692C" w:rsidRDefault="0044692C" w:rsidP="0044692C">
      <w:pPr>
        <w:shd w:val="clear" w:color="auto" w:fill="FFFFFF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7.3. Скоростные модели фигурного курса:</w:t>
      </w:r>
    </w:p>
    <w:p w14:paraId="198D3566" w14:textId="77777777" w:rsidR="0044692C" w:rsidRDefault="0044692C" w:rsidP="0044692C">
      <w:pPr>
        <w:shd w:val="clear" w:color="auto" w:fill="FFFFFF"/>
        <w:tabs>
          <w:tab w:val="left" w:pos="1560"/>
        </w:tabs>
        <w:autoSpaceDN w:val="0"/>
        <w:adjustRightInd w:val="0"/>
        <w:ind w:firstLine="709"/>
        <w:jc w:val="both"/>
        <w:rPr>
          <w:sz w:val="28"/>
          <w:szCs w:val="28"/>
        </w:rPr>
      </w:pPr>
      <w:r w:rsidRPr="00E8625C">
        <w:rPr>
          <w:bCs/>
          <w:sz w:val="28"/>
          <w:szCs w:val="28"/>
          <w:lang w:val="en-US"/>
        </w:rPr>
        <w:t>F</w:t>
      </w:r>
      <w:r w:rsidRPr="00E8625C">
        <w:rPr>
          <w:bCs/>
          <w:sz w:val="28"/>
          <w:szCs w:val="28"/>
        </w:rPr>
        <w:t>3-Е</w:t>
      </w:r>
      <w:r w:rsidRPr="00A444C3">
        <w:rPr>
          <w:sz w:val="28"/>
          <w:szCs w:val="28"/>
        </w:rPr>
        <w:t xml:space="preserve"> – радиоуправляемая модель свободной конструкции для выполнения фигурного курса с электромотором и гребным винтом (винтами). В качестве источника питания допускаются только аккумуляторы </w:t>
      </w:r>
      <w:r w:rsidRPr="00A444C3">
        <w:rPr>
          <w:sz w:val="28"/>
          <w:szCs w:val="28"/>
          <w:lang w:val="en-US"/>
        </w:rPr>
        <w:t>NiMH</w:t>
      </w:r>
      <w:r w:rsidRPr="00A444C3">
        <w:rPr>
          <w:sz w:val="28"/>
          <w:szCs w:val="28"/>
        </w:rPr>
        <w:t xml:space="preserve">, LiPo или </w:t>
      </w:r>
      <w:r w:rsidRPr="00A444C3">
        <w:rPr>
          <w:sz w:val="28"/>
          <w:szCs w:val="28"/>
          <w:lang w:val="en-US"/>
        </w:rPr>
        <w:t>LiFePO</w:t>
      </w:r>
      <w:r w:rsidRPr="00A444C3">
        <w:rPr>
          <w:sz w:val="28"/>
          <w:szCs w:val="28"/>
        </w:rPr>
        <w:t xml:space="preserve">, максимальное напряжение </w:t>
      </w:r>
      <w:r w:rsidRPr="00A444C3">
        <w:rPr>
          <w:color w:val="000000"/>
          <w:sz w:val="28"/>
          <w:szCs w:val="28"/>
        </w:rPr>
        <w:t>43</w:t>
      </w:r>
      <w:r w:rsidRPr="00A444C3">
        <w:rPr>
          <w:sz w:val="28"/>
          <w:szCs w:val="28"/>
        </w:rPr>
        <w:t xml:space="preserve">В. Дистанция – равносторонний треугольник со стороной 30 метров со специальными воротами. Соревнования </w:t>
      </w:r>
      <w:r>
        <w:rPr>
          <w:sz w:val="28"/>
          <w:szCs w:val="28"/>
        </w:rPr>
        <w:t xml:space="preserve">проводятся </w:t>
      </w:r>
      <w:r w:rsidRPr="006228DE">
        <w:rPr>
          <w:color w:val="000000" w:themeColor="text1"/>
          <w:sz w:val="28"/>
          <w:szCs w:val="28"/>
        </w:rPr>
        <w:t xml:space="preserve">по одной </w:t>
      </w:r>
      <w:r>
        <w:rPr>
          <w:sz w:val="28"/>
          <w:szCs w:val="28"/>
        </w:rPr>
        <w:t>попытке</w:t>
      </w:r>
      <w:r w:rsidRPr="00A444C3">
        <w:rPr>
          <w:sz w:val="28"/>
          <w:szCs w:val="28"/>
        </w:rPr>
        <w:t xml:space="preserve"> 5 минут; количество заездов не ограничено. Во время заезда разрешаются регулировки модели, кроме замены двигателя и аккумуляторов. В зачет идет результат лучшего заезда. Перед попыткой проходит замер напряжения на клеммах источников питания модели. Время</w:t>
      </w:r>
      <w:r>
        <w:rPr>
          <w:sz w:val="28"/>
          <w:szCs w:val="28"/>
        </w:rPr>
        <w:t xml:space="preserve"> выхода на старт – 1 минута. Во время попытки</w:t>
      </w:r>
      <w:r w:rsidRPr="00A444C3">
        <w:rPr>
          <w:sz w:val="28"/>
          <w:szCs w:val="28"/>
        </w:rPr>
        <w:t xml:space="preserve"> замена модели на запасную не разрешается.</w:t>
      </w:r>
    </w:p>
    <w:p w14:paraId="59465B47" w14:textId="77777777" w:rsidR="0044692C" w:rsidRPr="005C233E" w:rsidRDefault="0044692C" w:rsidP="0044692C">
      <w:pPr>
        <w:shd w:val="clear" w:color="auto" w:fill="FFFFFF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7.4. Гоночные модели:</w:t>
      </w:r>
    </w:p>
    <w:p w14:paraId="7B2888BC" w14:textId="77777777" w:rsidR="0044692C" w:rsidRPr="005C233E" w:rsidRDefault="0044692C" w:rsidP="0044692C">
      <w:pPr>
        <w:ind w:firstLine="709"/>
        <w:jc w:val="both"/>
        <w:rPr>
          <w:sz w:val="28"/>
          <w:szCs w:val="28"/>
        </w:rPr>
      </w:pPr>
      <w:r w:rsidRPr="005C233E">
        <w:rPr>
          <w:sz w:val="28"/>
          <w:szCs w:val="28"/>
        </w:rPr>
        <w:t>ЭКО-эксперт мини</w:t>
      </w:r>
      <w:r w:rsidRPr="005C233E">
        <w:rPr>
          <w:b/>
          <w:bCs/>
          <w:sz w:val="28"/>
          <w:szCs w:val="28"/>
        </w:rPr>
        <w:t xml:space="preserve"> </w:t>
      </w:r>
      <w:r w:rsidRPr="005C233E">
        <w:rPr>
          <w:sz w:val="28"/>
          <w:szCs w:val="28"/>
        </w:rPr>
        <w:t xml:space="preserve">– радиоуправляемая модель свободной конструкции для групповых гонок с электродвигателем и погружным гребным винтом. Максимальная длина модели – 430мм, стартовый вес – не менее 450 грамм. Источники питания: аккумуляторы </w:t>
      </w:r>
      <w:r w:rsidRPr="005C233E">
        <w:rPr>
          <w:sz w:val="28"/>
          <w:szCs w:val="28"/>
          <w:lang w:val="en-US"/>
        </w:rPr>
        <w:t>NiMH</w:t>
      </w:r>
      <w:r w:rsidRPr="005C233E">
        <w:rPr>
          <w:sz w:val="28"/>
          <w:szCs w:val="28"/>
        </w:rPr>
        <w:t xml:space="preserve"> – не более 7 элементов размера 2/3А, или аккумуляторы </w:t>
      </w:r>
      <w:r w:rsidRPr="005C233E">
        <w:rPr>
          <w:sz w:val="28"/>
          <w:szCs w:val="28"/>
          <w:lang w:val="en-US"/>
        </w:rPr>
        <w:t>LiFePO</w:t>
      </w:r>
      <w:r w:rsidRPr="005C233E">
        <w:rPr>
          <w:sz w:val="28"/>
          <w:szCs w:val="28"/>
        </w:rPr>
        <w:t xml:space="preserve"> – максимум 3 элемента размером 18650, или 2 элемента размером 26650 (только А123) и аккумуляторы </w:t>
      </w:r>
      <w:r w:rsidRPr="005C233E">
        <w:rPr>
          <w:sz w:val="28"/>
          <w:szCs w:val="28"/>
          <w:lang w:val="en-US"/>
        </w:rPr>
        <w:t>LiPo</w:t>
      </w:r>
      <w:r w:rsidRPr="005C233E">
        <w:rPr>
          <w:sz w:val="28"/>
          <w:szCs w:val="28"/>
        </w:rPr>
        <w:t xml:space="preserve"> в конфигурации 2</w:t>
      </w:r>
      <w:r w:rsidRPr="005C233E">
        <w:rPr>
          <w:sz w:val="28"/>
          <w:szCs w:val="28"/>
          <w:lang w:val="en-US"/>
        </w:rPr>
        <w:t>s</w:t>
      </w:r>
      <w:r w:rsidRPr="005C233E">
        <w:rPr>
          <w:sz w:val="28"/>
          <w:szCs w:val="28"/>
        </w:rPr>
        <w:t>, 3</w:t>
      </w:r>
      <w:r w:rsidRPr="005C233E">
        <w:rPr>
          <w:sz w:val="28"/>
          <w:szCs w:val="28"/>
          <w:lang w:val="en-US"/>
        </w:rPr>
        <w:t>s</w:t>
      </w:r>
      <w:r w:rsidRPr="005C233E">
        <w:rPr>
          <w:sz w:val="28"/>
          <w:szCs w:val="28"/>
        </w:rPr>
        <w:t xml:space="preserve"> весом не более 110г.</w:t>
      </w:r>
    </w:p>
    <w:p w14:paraId="5D127B3F" w14:textId="77777777" w:rsidR="0044692C" w:rsidRPr="005C233E" w:rsidRDefault="0044692C" w:rsidP="0044692C">
      <w:pPr>
        <w:widowControl w:val="0"/>
        <w:ind w:firstLine="709"/>
        <w:jc w:val="both"/>
        <w:rPr>
          <w:b/>
          <w:bCs/>
          <w:sz w:val="28"/>
          <w:szCs w:val="28"/>
          <w:u w:val="single"/>
        </w:rPr>
      </w:pPr>
      <w:r w:rsidRPr="005C233E">
        <w:rPr>
          <w:sz w:val="28"/>
          <w:szCs w:val="28"/>
          <w:lang w:val="en-US"/>
        </w:rPr>
        <w:t>ECO</w:t>
      </w:r>
      <w:r w:rsidRPr="005C233E">
        <w:rPr>
          <w:sz w:val="28"/>
          <w:szCs w:val="28"/>
        </w:rPr>
        <w:t xml:space="preserve"> эксперт – радиоуправляемая модель свободной конструкции для групповых гонок с электродвигателем и погружным гребным винтом. Вес – не менее 1кг. В качестве источника питания допускаются аккумуляторы </w:t>
      </w:r>
      <w:r w:rsidRPr="005C233E">
        <w:rPr>
          <w:sz w:val="28"/>
          <w:szCs w:val="28"/>
          <w:lang w:val="en-US"/>
        </w:rPr>
        <w:t>NiMH</w:t>
      </w:r>
      <w:r w:rsidRPr="005C233E">
        <w:rPr>
          <w:sz w:val="28"/>
          <w:szCs w:val="28"/>
        </w:rPr>
        <w:t xml:space="preserve"> – не более 7 элементов размера </w:t>
      </w:r>
      <w:r w:rsidRPr="005C233E">
        <w:rPr>
          <w:sz w:val="28"/>
          <w:szCs w:val="28"/>
          <w:lang w:val="en-US"/>
        </w:rPr>
        <w:t>SubC</w:t>
      </w:r>
      <w:r w:rsidRPr="005C233E">
        <w:rPr>
          <w:sz w:val="28"/>
          <w:szCs w:val="28"/>
        </w:rPr>
        <w:t xml:space="preserve"> или аккумуляторы </w:t>
      </w:r>
      <w:r w:rsidRPr="005C233E">
        <w:rPr>
          <w:sz w:val="28"/>
          <w:szCs w:val="28"/>
          <w:lang w:val="en-US"/>
        </w:rPr>
        <w:t>LiFePo</w:t>
      </w:r>
      <w:r w:rsidRPr="005C233E">
        <w:rPr>
          <w:sz w:val="28"/>
          <w:szCs w:val="28"/>
        </w:rPr>
        <w:t xml:space="preserve"> - максимальное количество 6 элементов (только </w:t>
      </w:r>
      <w:r w:rsidRPr="005C233E">
        <w:rPr>
          <w:sz w:val="28"/>
          <w:szCs w:val="28"/>
          <w:lang w:val="en-US"/>
        </w:rPr>
        <w:t>A</w:t>
      </w:r>
      <w:r w:rsidRPr="005C233E">
        <w:rPr>
          <w:sz w:val="28"/>
          <w:szCs w:val="28"/>
        </w:rPr>
        <w:t>123) размером 26650 в конфигурации 3</w:t>
      </w:r>
      <w:r w:rsidRPr="005C233E">
        <w:rPr>
          <w:sz w:val="28"/>
          <w:szCs w:val="28"/>
          <w:lang w:val="en-US"/>
        </w:rPr>
        <w:t>s</w:t>
      </w:r>
      <w:r w:rsidRPr="005C233E">
        <w:rPr>
          <w:sz w:val="28"/>
          <w:szCs w:val="28"/>
        </w:rPr>
        <w:t>2</w:t>
      </w:r>
      <w:r w:rsidRPr="005C233E">
        <w:rPr>
          <w:sz w:val="28"/>
          <w:szCs w:val="28"/>
          <w:lang w:val="en-US"/>
        </w:rPr>
        <w:t>p</w:t>
      </w:r>
      <w:r w:rsidRPr="005C233E">
        <w:rPr>
          <w:sz w:val="28"/>
          <w:szCs w:val="28"/>
        </w:rPr>
        <w:t xml:space="preserve"> и аккумуляторы </w:t>
      </w:r>
      <w:r w:rsidRPr="005C233E">
        <w:rPr>
          <w:sz w:val="28"/>
          <w:szCs w:val="28"/>
          <w:lang w:val="en-US"/>
        </w:rPr>
        <w:t>LiPo</w:t>
      </w:r>
      <w:r w:rsidRPr="005C233E">
        <w:rPr>
          <w:sz w:val="28"/>
          <w:szCs w:val="28"/>
        </w:rPr>
        <w:t xml:space="preserve"> в конфигурации 2</w:t>
      </w:r>
      <w:r w:rsidRPr="005C233E">
        <w:rPr>
          <w:sz w:val="28"/>
          <w:szCs w:val="28"/>
          <w:lang w:val="en-US"/>
        </w:rPr>
        <w:t>s</w:t>
      </w:r>
      <w:r w:rsidRPr="005C233E">
        <w:rPr>
          <w:sz w:val="28"/>
          <w:szCs w:val="28"/>
        </w:rPr>
        <w:t>, 3</w:t>
      </w:r>
      <w:r w:rsidRPr="005C233E">
        <w:rPr>
          <w:sz w:val="28"/>
          <w:szCs w:val="28"/>
          <w:lang w:val="en-US"/>
        </w:rPr>
        <w:t>s</w:t>
      </w:r>
      <w:r w:rsidRPr="005C233E">
        <w:rPr>
          <w:sz w:val="28"/>
          <w:szCs w:val="28"/>
        </w:rPr>
        <w:t xml:space="preserve"> весом не более 280г. Допускается установка электродвигателей любого типа (в том числе стандартных двигателей). </w:t>
      </w:r>
    </w:p>
    <w:p w14:paraId="290F0FE8" w14:textId="59C7F91B" w:rsidR="0044692C" w:rsidRDefault="0044692C" w:rsidP="0044692C">
      <w:pPr>
        <w:widowControl w:val="0"/>
        <w:ind w:firstLine="709"/>
        <w:jc w:val="both"/>
        <w:rPr>
          <w:sz w:val="28"/>
          <w:szCs w:val="28"/>
        </w:rPr>
      </w:pPr>
      <w:r w:rsidRPr="00A444C3">
        <w:rPr>
          <w:sz w:val="28"/>
          <w:szCs w:val="28"/>
        </w:rPr>
        <w:t>Дистанция – равносторонний треугольник со стороной 30 метров. Продолжительность гонок</w:t>
      </w:r>
      <w:r>
        <w:rPr>
          <w:sz w:val="28"/>
          <w:szCs w:val="28"/>
        </w:rPr>
        <w:t xml:space="preserve"> –</w:t>
      </w:r>
      <w:r w:rsidRPr="00A444C3">
        <w:rPr>
          <w:sz w:val="28"/>
          <w:szCs w:val="28"/>
        </w:rPr>
        <w:t xml:space="preserve"> 6 минут. Одновременный старт </w:t>
      </w:r>
      <w:r>
        <w:rPr>
          <w:sz w:val="28"/>
          <w:szCs w:val="28"/>
        </w:rPr>
        <w:t xml:space="preserve">– </w:t>
      </w:r>
      <w:r w:rsidRPr="00A444C3">
        <w:rPr>
          <w:sz w:val="28"/>
          <w:szCs w:val="28"/>
        </w:rPr>
        <w:t>от 3 до 6 моделей. Если заявлено 7 моделей и более, участники разбиваются на подг</w:t>
      </w:r>
      <w:r>
        <w:rPr>
          <w:sz w:val="28"/>
          <w:szCs w:val="28"/>
        </w:rPr>
        <w:t>руппы. Проводится по три гонки. Результат – сумма</w:t>
      </w:r>
      <w:r w:rsidRPr="00A444C3">
        <w:rPr>
          <w:sz w:val="28"/>
          <w:szCs w:val="28"/>
        </w:rPr>
        <w:t xml:space="preserve"> пройденных кругов и финишного времени двух лучших попыток. Технический осмотр и взвешивание моделей проводится перед </w:t>
      </w:r>
      <w:r w:rsidRPr="00A444C3">
        <w:rPr>
          <w:sz w:val="28"/>
          <w:szCs w:val="28"/>
        </w:rPr>
        <w:lastRenderedPageBreak/>
        <w:t>стартами. Время выхода на старт – 1 минута. Старт моделей с воды от стартового мостика по команде с передатчика. Подбор модели во время гонки не допускается, кроме снятия посторонних предметов с винта и руля</w:t>
      </w:r>
      <w:r w:rsidRPr="00070B57">
        <w:rPr>
          <w:sz w:val="28"/>
          <w:szCs w:val="28"/>
        </w:rPr>
        <w:t xml:space="preserve"> </w:t>
      </w:r>
      <w:r w:rsidRPr="00433C8C">
        <w:rPr>
          <w:color w:val="000000" w:themeColor="text1"/>
          <w:sz w:val="28"/>
          <w:szCs w:val="28"/>
        </w:rPr>
        <w:t>в пределах стартового мостика</w:t>
      </w:r>
      <w:r w:rsidRPr="00A444C3">
        <w:rPr>
          <w:sz w:val="28"/>
          <w:szCs w:val="28"/>
        </w:rPr>
        <w:t>. На модели должен продольно крепиться стартовый номер</w:t>
      </w:r>
      <w:r>
        <w:rPr>
          <w:sz w:val="28"/>
          <w:szCs w:val="28"/>
        </w:rPr>
        <w:t xml:space="preserve"> (размер номеров в соответствии с правилами)</w:t>
      </w:r>
      <w:r w:rsidRPr="00A444C3">
        <w:rPr>
          <w:sz w:val="28"/>
          <w:szCs w:val="28"/>
        </w:rPr>
        <w:t>.</w:t>
      </w:r>
      <w:r>
        <w:rPr>
          <w:sz w:val="28"/>
          <w:szCs w:val="28"/>
        </w:rPr>
        <w:t xml:space="preserve"> При утере номера или его не читаемости участник обязан прекратить гонку, восстановить номер, и продолжить гонку. При этом модель не должна покидать стартовый мостик.</w:t>
      </w:r>
    </w:p>
    <w:p w14:paraId="41E1FFF6" w14:textId="37B94DFD" w:rsidR="0044692C" w:rsidRDefault="0044692C" w:rsidP="0044692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7.5 F</w:t>
      </w:r>
      <w:r w:rsidRPr="001E3D76">
        <w:rPr>
          <w:sz w:val="28"/>
          <w:szCs w:val="28"/>
        </w:rPr>
        <w:t>1</w:t>
      </w:r>
      <w:r>
        <w:rPr>
          <w:sz w:val="28"/>
          <w:szCs w:val="28"/>
        </w:rPr>
        <w:t>-</w:t>
      </w:r>
      <w:r w:rsidRPr="001E3D76">
        <w:rPr>
          <w:sz w:val="28"/>
          <w:szCs w:val="28"/>
        </w:rPr>
        <w:t>Е-мини</w:t>
      </w:r>
      <w:r w:rsidR="00C10CB2">
        <w:rPr>
          <w:sz w:val="28"/>
          <w:szCs w:val="28"/>
        </w:rPr>
        <w:t xml:space="preserve"> </w:t>
      </w:r>
      <w:r w:rsidR="00C10CB2" w:rsidRPr="00A444C3">
        <w:rPr>
          <w:sz w:val="28"/>
          <w:szCs w:val="28"/>
        </w:rPr>
        <w:t>–</w:t>
      </w:r>
      <w:r w:rsidR="00C10CB2">
        <w:rPr>
          <w:sz w:val="28"/>
          <w:szCs w:val="28"/>
        </w:rPr>
        <w:t xml:space="preserve"> с</w:t>
      </w:r>
      <w:r>
        <w:rPr>
          <w:sz w:val="28"/>
          <w:szCs w:val="28"/>
        </w:rPr>
        <w:t>коростная модель класса ЭКО-эксперт мини для прохождения по дистанции F1-Е с максимальной скоростью. (регистрируется время прохождения дистанции). Выполняется три заезда в течении 5 минут. Лучший результат по времени идет в зачет.</w:t>
      </w:r>
    </w:p>
    <w:p w14:paraId="5AF1A4EC" w14:textId="0E5759FB" w:rsidR="000679CC" w:rsidRDefault="000679CC" w:rsidP="0044692C">
      <w:pPr>
        <w:widowControl w:val="0"/>
        <w:ind w:firstLine="709"/>
        <w:jc w:val="both"/>
        <w:rPr>
          <w:sz w:val="28"/>
          <w:szCs w:val="28"/>
        </w:rPr>
      </w:pPr>
    </w:p>
    <w:p w14:paraId="4823A3B6" w14:textId="77777777" w:rsidR="000679CC" w:rsidRDefault="000679CC" w:rsidP="0044692C">
      <w:pPr>
        <w:widowControl w:val="0"/>
        <w:ind w:firstLine="709"/>
        <w:jc w:val="both"/>
        <w:rPr>
          <w:sz w:val="28"/>
          <w:szCs w:val="28"/>
        </w:rPr>
      </w:pPr>
    </w:p>
    <w:p w14:paraId="200CA225" w14:textId="77777777" w:rsidR="000679CC" w:rsidRDefault="000679CC" w:rsidP="001E03AE">
      <w:pPr>
        <w:widowControl w:val="0"/>
        <w:tabs>
          <w:tab w:val="left" w:pos="3402"/>
        </w:tabs>
        <w:ind w:firstLine="709"/>
        <w:jc w:val="center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Дистанция </w:t>
      </w:r>
      <w:r>
        <w:rPr>
          <w:color w:val="000000"/>
          <w:sz w:val="28"/>
          <w:szCs w:val="28"/>
          <w:lang w:val="en-US" w:eastAsia="en-US"/>
        </w:rPr>
        <w:t>F</w:t>
      </w:r>
      <w:r w:rsidRPr="006228DE">
        <w:rPr>
          <w:color w:val="000000"/>
          <w:sz w:val="28"/>
          <w:szCs w:val="28"/>
          <w:lang w:eastAsia="en-US"/>
        </w:rPr>
        <w:t>1-</w:t>
      </w:r>
      <w:r>
        <w:rPr>
          <w:color w:val="000000"/>
          <w:sz w:val="28"/>
          <w:szCs w:val="28"/>
          <w:lang w:val="en-US" w:eastAsia="en-US"/>
        </w:rPr>
        <w:t>E</w:t>
      </w:r>
      <w:r w:rsidRPr="006228DE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мини</w:t>
      </w:r>
    </w:p>
    <w:p w14:paraId="0522F9DA" w14:textId="75B432E7" w:rsidR="000679CC" w:rsidRDefault="000679CC" w:rsidP="0044692C">
      <w:pPr>
        <w:widowControl w:val="0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33034663" wp14:editId="18E0734E">
            <wp:extent cx="5529580" cy="5560060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580" cy="5560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7EDA93" w14:textId="7E940A19" w:rsidR="000679CC" w:rsidRDefault="000679CC" w:rsidP="0044692C">
      <w:pPr>
        <w:widowControl w:val="0"/>
        <w:ind w:firstLine="709"/>
        <w:jc w:val="both"/>
        <w:rPr>
          <w:sz w:val="28"/>
          <w:szCs w:val="28"/>
        </w:rPr>
      </w:pPr>
    </w:p>
    <w:p w14:paraId="105452FA" w14:textId="0DFFF7E5" w:rsidR="000679CC" w:rsidRDefault="000679CC" w:rsidP="0044692C">
      <w:pPr>
        <w:widowControl w:val="0"/>
        <w:ind w:firstLine="709"/>
        <w:jc w:val="both"/>
        <w:rPr>
          <w:sz w:val="28"/>
          <w:szCs w:val="28"/>
        </w:rPr>
      </w:pPr>
    </w:p>
    <w:p w14:paraId="2FD5D313" w14:textId="390F534C" w:rsidR="000679CC" w:rsidRDefault="000679CC" w:rsidP="0044692C">
      <w:pPr>
        <w:widowControl w:val="0"/>
        <w:ind w:firstLine="709"/>
        <w:jc w:val="both"/>
        <w:rPr>
          <w:sz w:val="28"/>
          <w:szCs w:val="28"/>
        </w:rPr>
      </w:pPr>
    </w:p>
    <w:p w14:paraId="1BFB6AD2" w14:textId="173DB676" w:rsidR="000679CC" w:rsidRDefault="000679CC" w:rsidP="0044692C">
      <w:pPr>
        <w:widowControl w:val="0"/>
        <w:ind w:firstLine="709"/>
        <w:jc w:val="both"/>
        <w:rPr>
          <w:sz w:val="28"/>
          <w:szCs w:val="28"/>
        </w:rPr>
      </w:pPr>
    </w:p>
    <w:p w14:paraId="78187157" w14:textId="605F75D9" w:rsidR="00EA0EE5" w:rsidRPr="007729F5" w:rsidRDefault="005C233E" w:rsidP="005C1EB5">
      <w:pPr>
        <w:widowControl w:val="0"/>
        <w:ind w:firstLine="709"/>
        <w:jc w:val="center"/>
        <w:rPr>
          <w:bCs/>
          <w:color w:val="000000" w:themeColor="text1"/>
          <w:sz w:val="28"/>
          <w:szCs w:val="28"/>
        </w:rPr>
      </w:pPr>
      <w:r w:rsidRPr="007729F5">
        <w:rPr>
          <w:bCs/>
          <w:color w:val="000000" w:themeColor="text1"/>
          <w:sz w:val="28"/>
          <w:szCs w:val="28"/>
        </w:rPr>
        <w:lastRenderedPageBreak/>
        <w:t xml:space="preserve">8. </w:t>
      </w:r>
      <w:r w:rsidR="01CFAE17" w:rsidRPr="007729F5">
        <w:rPr>
          <w:bCs/>
          <w:color w:val="000000" w:themeColor="text1"/>
          <w:sz w:val="28"/>
          <w:szCs w:val="28"/>
        </w:rPr>
        <w:t>ПРАВИЛА ПРОВЕДЕНИЯ СОРЕВНОВАНИЙ</w:t>
      </w:r>
    </w:p>
    <w:p w14:paraId="611F957C" w14:textId="77777777" w:rsidR="00EA0EE5" w:rsidRPr="007729F5" w:rsidRDefault="00EA0EE5" w:rsidP="005C1EB5">
      <w:pPr>
        <w:widowControl w:val="0"/>
        <w:ind w:firstLine="709"/>
        <w:jc w:val="both"/>
        <w:rPr>
          <w:color w:val="000000" w:themeColor="text1"/>
          <w:spacing w:val="-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 xml:space="preserve">8.1. Соревнования проводятся в соответствии с требованиями действующих </w:t>
      </w:r>
      <w:r w:rsidRPr="007729F5">
        <w:rPr>
          <w:color w:val="000000" w:themeColor="text1"/>
          <w:spacing w:val="-1"/>
          <w:sz w:val="28"/>
          <w:szCs w:val="28"/>
        </w:rPr>
        <w:t>«Правил…» Федерации судомодельного спорта России и настоящим Положением.</w:t>
      </w:r>
    </w:p>
    <w:p w14:paraId="07459315" w14:textId="77777777" w:rsidR="00A5590F" w:rsidRPr="007729F5" w:rsidRDefault="00A5590F" w:rsidP="005C1EB5">
      <w:pPr>
        <w:widowControl w:val="0"/>
        <w:ind w:firstLine="284"/>
        <w:jc w:val="both"/>
        <w:rPr>
          <w:color w:val="000000" w:themeColor="text1"/>
          <w:sz w:val="28"/>
          <w:szCs w:val="28"/>
        </w:rPr>
      </w:pPr>
    </w:p>
    <w:p w14:paraId="42B2B4F0" w14:textId="20D7F274" w:rsidR="00EA0EE5" w:rsidRPr="007729F5" w:rsidRDefault="005C233E" w:rsidP="005C1EB5">
      <w:pPr>
        <w:widowControl w:val="0"/>
        <w:jc w:val="center"/>
        <w:rPr>
          <w:bCs/>
          <w:color w:val="000000" w:themeColor="text1"/>
          <w:sz w:val="28"/>
          <w:szCs w:val="28"/>
        </w:rPr>
      </w:pPr>
      <w:r w:rsidRPr="007729F5">
        <w:rPr>
          <w:bCs/>
          <w:color w:val="000000" w:themeColor="text1"/>
          <w:sz w:val="28"/>
          <w:szCs w:val="28"/>
        </w:rPr>
        <w:t>9.</w:t>
      </w:r>
      <w:r w:rsidR="00EA0EE5" w:rsidRPr="007729F5">
        <w:rPr>
          <w:bCs/>
          <w:color w:val="000000" w:themeColor="text1"/>
          <w:sz w:val="28"/>
          <w:szCs w:val="28"/>
        </w:rPr>
        <w:t xml:space="preserve"> ОПРЕДЕЛЕНИЕ РЕЗУЛЬТАТОВ СОРЕВНОВАНИЙ</w:t>
      </w:r>
    </w:p>
    <w:p w14:paraId="7D436901" w14:textId="2F85251B" w:rsidR="00612AA0" w:rsidRPr="007729F5" w:rsidRDefault="00612AA0" w:rsidP="00931FF3">
      <w:pPr>
        <w:pStyle w:val="Standard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 xml:space="preserve">9.1. Личный зачет участников определяется по результатам ходовых испытаний в каждой возрастной </w:t>
      </w:r>
      <w:r w:rsidR="007128E5">
        <w:rPr>
          <w:color w:val="000000" w:themeColor="text1"/>
          <w:sz w:val="28"/>
          <w:szCs w:val="28"/>
        </w:rPr>
        <w:t>категории</w:t>
      </w:r>
      <w:r w:rsidRPr="007729F5">
        <w:rPr>
          <w:color w:val="000000" w:themeColor="text1"/>
          <w:sz w:val="28"/>
          <w:szCs w:val="28"/>
        </w:rPr>
        <w:t>. При равенстве баллов в зачет идет результат третьей попытки (перегон).</w:t>
      </w:r>
    </w:p>
    <w:p w14:paraId="4D507D64" w14:textId="77777777" w:rsidR="00E0413C" w:rsidRPr="007729F5" w:rsidRDefault="00E0413C" w:rsidP="005C1EB5">
      <w:pPr>
        <w:widowControl w:val="0"/>
        <w:jc w:val="center"/>
        <w:rPr>
          <w:bCs/>
          <w:color w:val="000000" w:themeColor="text1"/>
          <w:sz w:val="28"/>
          <w:szCs w:val="28"/>
        </w:rPr>
      </w:pPr>
    </w:p>
    <w:p w14:paraId="100493AC" w14:textId="4FF26A7A" w:rsidR="00EA0EE5" w:rsidRPr="007729F5" w:rsidRDefault="005C233E" w:rsidP="005C1EB5">
      <w:pPr>
        <w:widowControl w:val="0"/>
        <w:jc w:val="center"/>
        <w:rPr>
          <w:bCs/>
          <w:color w:val="000000" w:themeColor="text1"/>
          <w:sz w:val="28"/>
          <w:szCs w:val="28"/>
        </w:rPr>
      </w:pPr>
      <w:r w:rsidRPr="007729F5">
        <w:rPr>
          <w:bCs/>
          <w:color w:val="000000" w:themeColor="text1"/>
          <w:sz w:val="28"/>
          <w:szCs w:val="28"/>
        </w:rPr>
        <w:t>10.</w:t>
      </w:r>
      <w:r w:rsidR="00EA0EE5" w:rsidRPr="007729F5">
        <w:rPr>
          <w:bCs/>
          <w:color w:val="000000" w:themeColor="text1"/>
          <w:sz w:val="28"/>
          <w:szCs w:val="28"/>
        </w:rPr>
        <w:t xml:space="preserve"> НАГРАЖДЕНИЕ ПОБЕДИТЕЛЕЙ</w:t>
      </w:r>
    </w:p>
    <w:p w14:paraId="017B0340" w14:textId="790F1FCF" w:rsidR="00EA0EE5" w:rsidRPr="007729F5" w:rsidRDefault="01CFAE17" w:rsidP="00931FF3">
      <w:pPr>
        <w:tabs>
          <w:tab w:val="left" w:pos="1418"/>
        </w:tabs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10.1. Победители и призеры в личном первенстве награждаются дипломами</w:t>
      </w:r>
      <w:r w:rsidR="006E0D8A" w:rsidRPr="007729F5">
        <w:rPr>
          <w:color w:val="000000" w:themeColor="text1"/>
          <w:sz w:val="28"/>
          <w:szCs w:val="28"/>
        </w:rPr>
        <w:t>, медалями соответствующих степеней.</w:t>
      </w:r>
    </w:p>
    <w:p w14:paraId="37DB6C5D" w14:textId="2486D310" w:rsidR="00931FF3" w:rsidRPr="007729F5" w:rsidRDefault="00931FF3" w:rsidP="00931FF3">
      <w:pPr>
        <w:widowControl w:val="0"/>
        <w:shd w:val="clear" w:color="auto" w:fill="FFFFFF"/>
        <w:tabs>
          <w:tab w:val="left" w:pos="1276"/>
          <w:tab w:val="left" w:pos="1418"/>
        </w:tabs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10.</w:t>
      </w:r>
      <w:r w:rsidR="005F57F6">
        <w:rPr>
          <w:color w:val="000000" w:themeColor="text1"/>
          <w:sz w:val="28"/>
          <w:szCs w:val="28"/>
        </w:rPr>
        <w:t>2</w:t>
      </w:r>
      <w:r w:rsidRPr="007729F5">
        <w:rPr>
          <w:color w:val="000000" w:themeColor="text1"/>
          <w:sz w:val="28"/>
          <w:szCs w:val="28"/>
        </w:rPr>
        <w:t>. Контактные лица:</w:t>
      </w:r>
    </w:p>
    <w:p w14:paraId="5DAC9CDB" w14:textId="1A27D06E" w:rsidR="00931FF3" w:rsidRPr="007729F5" w:rsidRDefault="00931FF3" w:rsidP="00931FF3">
      <w:pPr>
        <w:pStyle w:val="ae"/>
        <w:widowControl w:val="0"/>
        <w:numPr>
          <w:ilvl w:val="0"/>
          <w:numId w:val="14"/>
        </w:numPr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  <w:lang w:eastAsia="en-US"/>
        </w:rPr>
      </w:pPr>
      <w:r w:rsidRPr="007729F5">
        <w:rPr>
          <w:color w:val="000000" w:themeColor="text1"/>
          <w:sz w:val="28"/>
          <w:szCs w:val="28"/>
        </w:rPr>
        <w:t>по вопросам Положения Соревнований – Рязанов Валерий Викторович, тел. 8(917)</w:t>
      </w:r>
      <w:r w:rsidR="00FC3388">
        <w:rPr>
          <w:color w:val="000000" w:themeColor="text1"/>
          <w:sz w:val="28"/>
          <w:szCs w:val="28"/>
        </w:rPr>
        <w:t xml:space="preserve"> </w:t>
      </w:r>
      <w:r w:rsidRPr="007729F5">
        <w:rPr>
          <w:color w:val="000000" w:themeColor="text1"/>
          <w:sz w:val="28"/>
          <w:szCs w:val="28"/>
        </w:rPr>
        <w:t>921 81 15.</w:t>
      </w:r>
    </w:p>
    <w:p w14:paraId="5A88EA81" w14:textId="2C3C6060" w:rsidR="00931FF3" w:rsidRPr="007729F5" w:rsidRDefault="00931FF3" w:rsidP="00931FF3">
      <w:pPr>
        <w:pStyle w:val="ae"/>
        <w:widowControl w:val="0"/>
        <w:numPr>
          <w:ilvl w:val="0"/>
          <w:numId w:val="14"/>
        </w:numPr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  <w:lang w:eastAsia="en-US"/>
        </w:rPr>
      </w:pPr>
      <w:r w:rsidRPr="007729F5">
        <w:rPr>
          <w:color w:val="000000" w:themeColor="text1"/>
          <w:sz w:val="28"/>
          <w:szCs w:val="28"/>
          <w:lang w:eastAsia="en-US"/>
        </w:rPr>
        <w:t xml:space="preserve">по вопросам регистрации на сайте </w:t>
      </w:r>
      <w:hyperlink r:id="rId10">
        <w:r w:rsidRPr="007729F5">
          <w:rPr>
            <w:color w:val="000000" w:themeColor="text1"/>
            <w:sz w:val="28"/>
            <w:szCs w:val="28"/>
            <w:u w:val="single"/>
            <w:lang w:eastAsia="en-US"/>
          </w:rPr>
          <w:t>https://panorama.tatar/</w:t>
        </w:r>
      </w:hyperlink>
      <w:r w:rsidRPr="007729F5">
        <w:rPr>
          <w:color w:val="000000" w:themeColor="text1"/>
          <w:sz w:val="28"/>
          <w:szCs w:val="28"/>
          <w:lang w:eastAsia="en-US"/>
        </w:rPr>
        <w:t xml:space="preserve"> – </w:t>
      </w:r>
      <w:r w:rsidR="001616E2">
        <w:rPr>
          <w:color w:val="000000" w:themeColor="text1"/>
          <w:sz w:val="28"/>
          <w:szCs w:val="28"/>
          <w:lang w:eastAsia="en-US"/>
        </w:rPr>
        <w:t>Зиадуллина Ляйсан Ридовна</w:t>
      </w:r>
      <w:r w:rsidRPr="007729F5">
        <w:rPr>
          <w:color w:val="000000" w:themeColor="text1"/>
          <w:sz w:val="28"/>
          <w:szCs w:val="28"/>
          <w:lang w:eastAsia="en-US"/>
        </w:rPr>
        <w:t xml:space="preserve">, </w:t>
      </w:r>
      <w:bookmarkStart w:id="1" w:name="_Hlk49952418"/>
      <w:r w:rsidR="001616E2">
        <w:rPr>
          <w:color w:val="000000" w:themeColor="text1"/>
          <w:sz w:val="28"/>
          <w:szCs w:val="28"/>
          <w:lang w:eastAsia="en-US"/>
        </w:rPr>
        <w:t xml:space="preserve">методист </w:t>
      </w:r>
      <w:r w:rsidRPr="007729F5">
        <w:rPr>
          <w:color w:val="000000" w:themeColor="text1"/>
          <w:sz w:val="28"/>
          <w:szCs w:val="28"/>
          <w:lang w:eastAsia="en-US"/>
        </w:rPr>
        <w:t>отдел</w:t>
      </w:r>
      <w:r w:rsidR="001616E2">
        <w:rPr>
          <w:color w:val="000000" w:themeColor="text1"/>
          <w:sz w:val="28"/>
          <w:szCs w:val="28"/>
          <w:lang w:eastAsia="en-US"/>
        </w:rPr>
        <w:t>а</w:t>
      </w:r>
      <w:r w:rsidRPr="007729F5">
        <w:rPr>
          <w:color w:val="000000" w:themeColor="text1"/>
          <w:sz w:val="28"/>
          <w:szCs w:val="28"/>
          <w:lang w:eastAsia="en-US"/>
        </w:rPr>
        <w:t xml:space="preserve"> технической направленности ГБУ ДО «РЦВР»</w:t>
      </w:r>
      <w:bookmarkEnd w:id="1"/>
      <w:r w:rsidRPr="007729F5">
        <w:rPr>
          <w:color w:val="000000" w:themeColor="text1"/>
          <w:sz w:val="28"/>
          <w:szCs w:val="28"/>
          <w:lang w:eastAsia="en-US"/>
        </w:rPr>
        <w:t>, тел. (843) 204 05 86 (доб.212).</w:t>
      </w:r>
    </w:p>
    <w:p w14:paraId="51993F16" w14:textId="77777777" w:rsidR="00931FF3" w:rsidRPr="007729F5" w:rsidRDefault="00931FF3" w:rsidP="00931FF3">
      <w:pPr>
        <w:tabs>
          <w:tab w:val="left" w:pos="1276"/>
        </w:tabs>
        <w:ind w:firstLine="709"/>
        <w:jc w:val="both"/>
        <w:rPr>
          <w:color w:val="000000" w:themeColor="text1"/>
          <w:sz w:val="28"/>
          <w:szCs w:val="28"/>
        </w:rPr>
      </w:pPr>
    </w:p>
    <w:p w14:paraId="15C8A914" w14:textId="77777777" w:rsidR="00931FF3" w:rsidRDefault="00931FF3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1F1B0F18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6C1ED3DF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75B30F24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7158BEF4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74A27F9D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1906964F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2CC11A4F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071B18BA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35904ABF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7B905D8C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6C61ADBB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7A52D218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5652E9F7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6ADEDCAF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02C5184B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2D4113A4" w14:textId="77777777" w:rsidR="000027FE" w:rsidRDefault="000027F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  <w:sectPr w:rsidR="000027FE" w:rsidSect="00D15CBD">
          <w:pgSz w:w="11906" w:h="16838"/>
          <w:pgMar w:top="1134" w:right="567" w:bottom="1134" w:left="1134" w:header="720" w:footer="720" w:gutter="0"/>
          <w:cols w:space="720"/>
          <w:docGrid w:linePitch="360"/>
        </w:sectPr>
      </w:pPr>
    </w:p>
    <w:p w14:paraId="58581B80" w14:textId="521DDCB0" w:rsidR="000027FE" w:rsidRPr="00C10CB2" w:rsidRDefault="000027FE" w:rsidP="000027FE">
      <w:pPr>
        <w:widowControl w:val="0"/>
        <w:ind w:right="-314" w:firstLine="12474"/>
        <w:jc w:val="center"/>
        <w:rPr>
          <w:bCs/>
          <w:color w:val="000000" w:themeColor="text1"/>
          <w:sz w:val="28"/>
          <w:szCs w:val="28"/>
        </w:rPr>
      </w:pPr>
      <w:r w:rsidRPr="00C10CB2">
        <w:rPr>
          <w:bCs/>
          <w:color w:val="000000" w:themeColor="text1"/>
          <w:sz w:val="28"/>
          <w:szCs w:val="28"/>
        </w:rPr>
        <w:lastRenderedPageBreak/>
        <w:t>Приложение №</w:t>
      </w:r>
      <w:r w:rsidR="00C10CB2" w:rsidRPr="00C10CB2">
        <w:rPr>
          <w:bCs/>
          <w:color w:val="000000" w:themeColor="text1"/>
          <w:sz w:val="28"/>
          <w:szCs w:val="28"/>
        </w:rPr>
        <w:t>1</w:t>
      </w:r>
    </w:p>
    <w:p w14:paraId="4723D05F" w14:textId="77777777" w:rsidR="000027FE" w:rsidRPr="007729F5" w:rsidRDefault="000027FE" w:rsidP="000027FE">
      <w:pPr>
        <w:widowControl w:val="0"/>
        <w:ind w:firstLine="425"/>
        <w:jc w:val="center"/>
        <w:rPr>
          <w:b/>
          <w:bCs/>
          <w:color w:val="000000" w:themeColor="text1"/>
          <w:sz w:val="24"/>
          <w:szCs w:val="24"/>
        </w:rPr>
      </w:pPr>
      <w:r w:rsidRPr="007729F5">
        <w:rPr>
          <w:bCs/>
          <w:color w:val="000000" w:themeColor="text1"/>
          <w:sz w:val="24"/>
          <w:szCs w:val="24"/>
        </w:rPr>
        <w:t>З</w:t>
      </w:r>
      <w:r w:rsidRPr="007729F5">
        <w:rPr>
          <w:b/>
          <w:bCs/>
          <w:color w:val="000000" w:themeColor="text1"/>
          <w:sz w:val="24"/>
          <w:szCs w:val="24"/>
        </w:rPr>
        <w:t>аявка</w:t>
      </w:r>
    </w:p>
    <w:p w14:paraId="43FDA24E" w14:textId="77777777" w:rsidR="000027FE" w:rsidRPr="007729F5" w:rsidRDefault="000027FE" w:rsidP="000027FE">
      <w:pPr>
        <w:jc w:val="center"/>
        <w:rPr>
          <w:b/>
          <w:bCs/>
          <w:color w:val="000000" w:themeColor="text1"/>
          <w:sz w:val="24"/>
          <w:szCs w:val="24"/>
        </w:rPr>
      </w:pPr>
      <w:r w:rsidRPr="007729F5">
        <w:rPr>
          <w:b/>
          <w:bCs/>
          <w:color w:val="000000" w:themeColor="text1"/>
          <w:sz w:val="24"/>
          <w:szCs w:val="24"/>
        </w:rPr>
        <w:t xml:space="preserve">для участия в Открытом Первенстве по судомодельному спорту среди обучающихся Республики Татарстан, посвященном памяти педагога-судомоделиста Антонова Александра Алексеевича (закрытие сезона), </w:t>
      </w:r>
    </w:p>
    <w:p w14:paraId="74486359" w14:textId="663D174F" w:rsidR="000027FE" w:rsidRPr="007729F5" w:rsidRDefault="000027FE" w:rsidP="000027FE">
      <w:pPr>
        <w:widowControl w:val="0"/>
        <w:ind w:firstLine="426"/>
        <w:jc w:val="center"/>
        <w:rPr>
          <w:b/>
          <w:bCs/>
          <w:color w:val="000000" w:themeColor="text1"/>
          <w:sz w:val="24"/>
          <w:szCs w:val="24"/>
        </w:rPr>
      </w:pPr>
      <w:r w:rsidRPr="007729F5">
        <w:rPr>
          <w:b/>
          <w:bCs/>
          <w:color w:val="000000" w:themeColor="text1"/>
          <w:sz w:val="24"/>
          <w:szCs w:val="24"/>
        </w:rPr>
        <w:t xml:space="preserve">проводимом в г. </w:t>
      </w:r>
      <w:r w:rsidRPr="000F052E">
        <w:rPr>
          <w:b/>
          <w:bCs/>
          <w:color w:val="000000" w:themeColor="text1"/>
          <w:sz w:val="24"/>
          <w:szCs w:val="24"/>
        </w:rPr>
        <w:t>Казани 1</w:t>
      </w:r>
      <w:r w:rsidR="001436B6">
        <w:rPr>
          <w:b/>
          <w:bCs/>
          <w:color w:val="000000" w:themeColor="text1"/>
          <w:sz w:val="24"/>
          <w:szCs w:val="24"/>
        </w:rPr>
        <w:t>4</w:t>
      </w:r>
      <w:r w:rsidRPr="000F052E">
        <w:rPr>
          <w:b/>
          <w:bCs/>
          <w:color w:val="000000" w:themeColor="text1"/>
          <w:sz w:val="24"/>
          <w:szCs w:val="24"/>
        </w:rPr>
        <w:t xml:space="preserve"> сентября 202</w:t>
      </w:r>
      <w:r w:rsidR="00422069">
        <w:rPr>
          <w:b/>
          <w:bCs/>
          <w:color w:val="000000" w:themeColor="text1"/>
          <w:sz w:val="24"/>
          <w:szCs w:val="24"/>
        </w:rPr>
        <w:t>4</w:t>
      </w:r>
      <w:r w:rsidRPr="000F052E">
        <w:rPr>
          <w:b/>
          <w:bCs/>
          <w:color w:val="000000" w:themeColor="text1"/>
          <w:sz w:val="24"/>
          <w:szCs w:val="24"/>
        </w:rPr>
        <w:t>г.</w:t>
      </w:r>
      <w:r w:rsidRPr="007729F5">
        <w:rPr>
          <w:b/>
          <w:bCs/>
          <w:color w:val="000000" w:themeColor="text1"/>
          <w:sz w:val="24"/>
          <w:szCs w:val="24"/>
        </w:rPr>
        <w:t xml:space="preserve"> </w:t>
      </w:r>
    </w:p>
    <w:p w14:paraId="18184572" w14:textId="60386027" w:rsidR="000027FE" w:rsidRPr="007729F5" w:rsidRDefault="000027FE" w:rsidP="000027FE">
      <w:pPr>
        <w:widowControl w:val="0"/>
        <w:ind w:firstLine="426"/>
        <w:jc w:val="center"/>
        <w:rPr>
          <w:bCs/>
          <w:color w:val="000000" w:themeColor="text1"/>
          <w:sz w:val="24"/>
          <w:szCs w:val="24"/>
        </w:rPr>
      </w:pPr>
    </w:p>
    <w:tbl>
      <w:tblPr>
        <w:tblW w:w="1531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68"/>
        <w:gridCol w:w="1559"/>
        <w:gridCol w:w="1418"/>
        <w:gridCol w:w="1984"/>
        <w:gridCol w:w="1134"/>
        <w:gridCol w:w="1418"/>
        <w:gridCol w:w="1276"/>
        <w:gridCol w:w="2976"/>
        <w:gridCol w:w="1843"/>
        <w:gridCol w:w="1134"/>
      </w:tblGrid>
      <w:tr w:rsidR="000027FE" w:rsidRPr="007729F5" w14:paraId="5370C7D6" w14:textId="77777777" w:rsidTr="001616E2">
        <w:trPr>
          <w:cantSplit/>
          <w:trHeight w:val="86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CE07B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№п/п№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CC61F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Ф.И.О</w:t>
            </w:r>
          </w:p>
          <w:p w14:paraId="29395B6B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(полностью)</w:t>
            </w:r>
          </w:p>
          <w:p w14:paraId="1874EEA4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3CA17" w14:textId="48E4A7AB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Дата рожд</w:t>
            </w:r>
            <w:r w:rsidR="001616E2">
              <w:rPr>
                <w:bCs/>
                <w:color w:val="000000" w:themeColor="text1"/>
                <w:sz w:val="24"/>
                <w:szCs w:val="24"/>
              </w:rPr>
              <w:t>ения</w:t>
            </w:r>
            <w:r w:rsidRPr="007729F5">
              <w:rPr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9CBD42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Домашний адрес</w:t>
            </w:r>
          </w:p>
          <w:p w14:paraId="67154BD7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с индексом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B6028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 xml:space="preserve">Класс моделей </w:t>
            </w:r>
          </w:p>
          <w:p w14:paraId="4A74AB55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DBCAF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 xml:space="preserve">Зачет </w:t>
            </w:r>
          </w:p>
          <w:p w14:paraId="6D9C797C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 xml:space="preserve">Личный/командный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ED8A40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Спорт. разряд</w:t>
            </w:r>
          </w:p>
          <w:p w14:paraId="01DD8B00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A38FF" w14:textId="480DB3F7" w:rsidR="000027FE" w:rsidRPr="007729F5" w:rsidRDefault="000027FE" w:rsidP="001616E2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Данные паспорта или свидет</w:t>
            </w:r>
            <w:r w:rsidR="001616E2">
              <w:rPr>
                <w:bCs/>
                <w:color w:val="000000" w:themeColor="text1"/>
                <w:sz w:val="24"/>
                <w:szCs w:val="24"/>
              </w:rPr>
              <w:t>ельст</w:t>
            </w:r>
            <w:r w:rsidRPr="007729F5">
              <w:rPr>
                <w:bCs/>
                <w:color w:val="000000" w:themeColor="text1"/>
                <w:sz w:val="24"/>
                <w:szCs w:val="24"/>
              </w:rPr>
              <w:t xml:space="preserve">ва о рождении  (№, кем и когда выдан)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958BF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ФИО ПДО участника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E5427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Допуск врача</w:t>
            </w:r>
          </w:p>
          <w:p w14:paraId="1A5F41EC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0027FE" w:rsidRPr="007729F5" w14:paraId="04A12F8E" w14:textId="77777777" w:rsidTr="001616E2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F3310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46A9E1" w14:textId="77777777" w:rsidR="000027FE" w:rsidRPr="007729F5" w:rsidRDefault="000027FE" w:rsidP="00701889">
            <w:pPr>
              <w:suppressAutoHyphens w:val="0"/>
              <w:autoSpaceDE/>
              <w:rPr>
                <w:b/>
                <w:color w:val="000000" w:themeColor="text1"/>
                <w:sz w:val="48"/>
                <w:szCs w:val="4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FF801" w14:textId="77777777" w:rsidR="000027FE" w:rsidRPr="007729F5" w:rsidRDefault="000027FE" w:rsidP="00701889">
            <w:pPr>
              <w:suppressAutoHyphens w:val="0"/>
              <w:autoSpaceDE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09FAFB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EE4700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6A058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22589" w14:textId="77777777" w:rsidR="000027FE" w:rsidRPr="007729F5" w:rsidRDefault="000027FE" w:rsidP="00701889">
            <w:pPr>
              <w:rPr>
                <w:color w:val="000000" w:themeColor="text1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6E33F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89FB5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3C8F4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0027FE" w:rsidRPr="007729F5" w14:paraId="61118740" w14:textId="77777777" w:rsidTr="001616E2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A1841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713BE6" w14:textId="77777777" w:rsidR="000027FE" w:rsidRPr="007729F5" w:rsidRDefault="000027FE" w:rsidP="00701889">
            <w:pPr>
              <w:widowControl w:val="0"/>
              <w:snapToGrid w:val="0"/>
              <w:rPr>
                <w:b/>
                <w:bCs/>
                <w:color w:val="000000" w:themeColor="text1"/>
                <w:sz w:val="48"/>
                <w:szCs w:val="4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13A891" w14:textId="77777777" w:rsidR="000027FE" w:rsidRPr="007729F5" w:rsidRDefault="000027FE" w:rsidP="00701889">
            <w:pPr>
              <w:widowControl w:val="0"/>
              <w:snapToGrid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69D7D" w14:textId="77777777" w:rsidR="000027FE" w:rsidRPr="007729F5" w:rsidRDefault="000027FE" w:rsidP="00701889">
            <w:pPr>
              <w:suppressAutoHyphens w:val="0"/>
              <w:autoSpaceDE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44A3F1" w14:textId="77777777" w:rsidR="000027FE" w:rsidRPr="007729F5" w:rsidRDefault="000027FE" w:rsidP="00701889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24517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17CF7" w14:textId="77777777" w:rsidR="000027FE" w:rsidRPr="007729F5" w:rsidRDefault="000027FE" w:rsidP="00701889">
            <w:pPr>
              <w:rPr>
                <w:color w:val="000000" w:themeColor="text1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3E214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54E4A4" w14:textId="77777777" w:rsidR="000027FE" w:rsidRPr="007729F5" w:rsidRDefault="000027FE" w:rsidP="00701889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45D72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0027FE" w:rsidRPr="007729F5" w14:paraId="19B8E00D" w14:textId="77777777" w:rsidTr="001616E2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7E7BDC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2B06B" w14:textId="77777777" w:rsidR="000027FE" w:rsidRPr="007729F5" w:rsidRDefault="000027FE" w:rsidP="00701889">
            <w:pPr>
              <w:widowControl w:val="0"/>
              <w:snapToGrid w:val="0"/>
              <w:rPr>
                <w:b/>
                <w:bCs/>
                <w:color w:val="000000" w:themeColor="text1"/>
                <w:sz w:val="48"/>
                <w:szCs w:val="4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6B857" w14:textId="77777777" w:rsidR="000027FE" w:rsidRPr="007729F5" w:rsidRDefault="000027FE" w:rsidP="00701889">
            <w:pPr>
              <w:widowControl w:val="0"/>
              <w:snapToGrid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A8F50" w14:textId="77777777" w:rsidR="000027FE" w:rsidRPr="007729F5" w:rsidRDefault="000027FE" w:rsidP="00701889">
            <w:pPr>
              <w:suppressAutoHyphens w:val="0"/>
              <w:autoSpaceDE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8C242" w14:textId="77777777" w:rsidR="000027FE" w:rsidRPr="007729F5" w:rsidRDefault="000027FE" w:rsidP="00701889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141C8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56D66" w14:textId="77777777" w:rsidR="000027FE" w:rsidRPr="007729F5" w:rsidRDefault="000027FE" w:rsidP="00701889">
            <w:pPr>
              <w:rPr>
                <w:color w:val="000000" w:themeColor="text1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2B06D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745A7" w14:textId="77777777" w:rsidR="000027FE" w:rsidRPr="007729F5" w:rsidRDefault="000027FE" w:rsidP="00701889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7DB68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0027FE" w:rsidRPr="007729F5" w14:paraId="0C5C86EB" w14:textId="77777777" w:rsidTr="001616E2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782033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82E53" w14:textId="77777777" w:rsidR="000027FE" w:rsidRPr="007729F5" w:rsidRDefault="000027FE" w:rsidP="00701889">
            <w:pPr>
              <w:widowControl w:val="0"/>
              <w:snapToGrid w:val="0"/>
              <w:rPr>
                <w:b/>
                <w:bCs/>
                <w:color w:val="000000" w:themeColor="text1"/>
                <w:sz w:val="48"/>
                <w:szCs w:val="4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61245" w14:textId="77777777" w:rsidR="000027FE" w:rsidRPr="007729F5" w:rsidRDefault="000027FE" w:rsidP="00701889">
            <w:pPr>
              <w:widowControl w:val="0"/>
              <w:snapToGrid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47E577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ADE93" w14:textId="77777777" w:rsidR="000027FE" w:rsidRPr="007729F5" w:rsidRDefault="000027FE" w:rsidP="00701889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966CC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97F31" w14:textId="77777777" w:rsidR="000027FE" w:rsidRPr="007729F5" w:rsidRDefault="000027FE" w:rsidP="00701889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4167E5" w14:textId="77777777" w:rsidR="000027FE" w:rsidRPr="007729F5" w:rsidRDefault="000027FE" w:rsidP="00701889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BA804" w14:textId="77777777" w:rsidR="000027FE" w:rsidRPr="007729F5" w:rsidRDefault="000027FE" w:rsidP="00701889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9638A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0027FE" w:rsidRPr="007729F5" w14:paraId="513643F8" w14:textId="77777777" w:rsidTr="001616E2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B09A6B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0EBCA" w14:textId="77777777" w:rsidR="000027FE" w:rsidRPr="007729F5" w:rsidRDefault="000027FE" w:rsidP="00701889">
            <w:pPr>
              <w:widowControl w:val="0"/>
              <w:snapToGrid w:val="0"/>
              <w:rPr>
                <w:b/>
                <w:bCs/>
                <w:color w:val="000000" w:themeColor="text1"/>
                <w:sz w:val="48"/>
                <w:szCs w:val="4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273F6" w14:textId="77777777" w:rsidR="000027FE" w:rsidRPr="007729F5" w:rsidRDefault="000027FE" w:rsidP="00701889">
            <w:pPr>
              <w:widowControl w:val="0"/>
              <w:snapToGrid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75418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D2119B" w14:textId="77777777" w:rsidR="000027FE" w:rsidRPr="007729F5" w:rsidRDefault="000027FE" w:rsidP="00701889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A4EEF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308AE" w14:textId="77777777" w:rsidR="000027FE" w:rsidRPr="007729F5" w:rsidRDefault="000027FE" w:rsidP="00701889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60DD98" w14:textId="77777777" w:rsidR="000027FE" w:rsidRPr="007729F5" w:rsidRDefault="000027FE" w:rsidP="00701889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1D6A7" w14:textId="77777777" w:rsidR="000027FE" w:rsidRPr="007729F5" w:rsidRDefault="000027FE" w:rsidP="00701889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4949E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0027FE" w:rsidRPr="007729F5" w14:paraId="7EEC25F1" w14:textId="77777777" w:rsidTr="001616E2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A6161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68960" w14:textId="77777777" w:rsidR="000027FE" w:rsidRPr="007729F5" w:rsidRDefault="000027FE" w:rsidP="00701889">
            <w:pPr>
              <w:widowControl w:val="0"/>
              <w:snapToGrid w:val="0"/>
              <w:rPr>
                <w:b/>
                <w:bCs/>
                <w:color w:val="000000" w:themeColor="text1"/>
                <w:sz w:val="48"/>
                <w:szCs w:val="4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0F81F" w14:textId="77777777" w:rsidR="000027FE" w:rsidRPr="007729F5" w:rsidRDefault="000027FE" w:rsidP="00701889">
            <w:pPr>
              <w:widowControl w:val="0"/>
              <w:snapToGrid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BABB6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970EB4" w14:textId="77777777" w:rsidR="000027FE" w:rsidRPr="007729F5" w:rsidRDefault="000027FE" w:rsidP="00701889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E1F6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88628" w14:textId="77777777" w:rsidR="000027FE" w:rsidRPr="007729F5" w:rsidRDefault="000027FE" w:rsidP="00701889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F57FE" w14:textId="77777777" w:rsidR="000027FE" w:rsidRPr="007729F5" w:rsidRDefault="000027FE" w:rsidP="00701889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F6C3C" w14:textId="77777777" w:rsidR="000027FE" w:rsidRPr="007729F5" w:rsidRDefault="000027FE" w:rsidP="00701889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82625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0027FE" w:rsidRPr="007729F5" w14:paraId="62390A48" w14:textId="77777777" w:rsidTr="001616E2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7879D9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757DE" w14:textId="77777777" w:rsidR="000027FE" w:rsidRPr="007729F5" w:rsidRDefault="000027FE" w:rsidP="00701889">
            <w:pPr>
              <w:widowControl w:val="0"/>
              <w:snapToGrid w:val="0"/>
              <w:rPr>
                <w:b/>
                <w:bCs/>
                <w:color w:val="000000" w:themeColor="text1"/>
                <w:sz w:val="48"/>
                <w:szCs w:val="4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2B7EA" w14:textId="77777777" w:rsidR="000027FE" w:rsidRPr="007729F5" w:rsidRDefault="000027FE" w:rsidP="00701889">
            <w:pPr>
              <w:widowControl w:val="0"/>
              <w:snapToGrid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664CB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85C951" w14:textId="77777777" w:rsidR="000027FE" w:rsidRPr="007729F5" w:rsidRDefault="000027FE" w:rsidP="00701889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8EEC8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D5E00" w14:textId="5BF8C25B" w:rsidR="000027FE" w:rsidRPr="007729F5" w:rsidRDefault="000027FE" w:rsidP="00701889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4BFCB2" w14:textId="77777777" w:rsidR="000027FE" w:rsidRPr="007729F5" w:rsidRDefault="000027FE" w:rsidP="00701889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9F236" w14:textId="77777777" w:rsidR="000027FE" w:rsidRPr="007729F5" w:rsidRDefault="000027FE" w:rsidP="00701889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DC846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0027FE" w:rsidRPr="007729F5" w14:paraId="2BE9F8F7" w14:textId="77777777" w:rsidTr="001616E2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C58BA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4B8FB" w14:textId="77777777" w:rsidR="000027FE" w:rsidRPr="007729F5" w:rsidRDefault="000027FE" w:rsidP="00701889">
            <w:pPr>
              <w:widowControl w:val="0"/>
              <w:snapToGrid w:val="0"/>
              <w:rPr>
                <w:b/>
                <w:bCs/>
                <w:color w:val="000000" w:themeColor="text1"/>
                <w:sz w:val="48"/>
                <w:szCs w:val="4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92DC1" w14:textId="77777777" w:rsidR="000027FE" w:rsidRPr="007729F5" w:rsidRDefault="000027FE" w:rsidP="00701889">
            <w:pPr>
              <w:widowControl w:val="0"/>
              <w:snapToGrid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D2447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55F21" w14:textId="024B7AFB" w:rsidR="000027FE" w:rsidRPr="007729F5" w:rsidRDefault="000027FE" w:rsidP="00701889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F5CB0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E3B4C3" w14:textId="2330A842" w:rsidR="000027FE" w:rsidRPr="007729F5" w:rsidRDefault="000027FE" w:rsidP="00701889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A7B19" w14:textId="4BE397EB" w:rsidR="000027FE" w:rsidRPr="007729F5" w:rsidRDefault="000027FE" w:rsidP="00701889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15B40" w14:textId="77777777" w:rsidR="000027FE" w:rsidRPr="007729F5" w:rsidRDefault="000027FE" w:rsidP="00701889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6990B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0027FE" w:rsidRPr="007729F5" w14:paraId="6077EE69" w14:textId="77777777" w:rsidTr="001616E2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0D786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90793" w14:textId="77777777" w:rsidR="000027FE" w:rsidRPr="007729F5" w:rsidRDefault="000027FE" w:rsidP="00701889">
            <w:pPr>
              <w:widowControl w:val="0"/>
              <w:snapToGrid w:val="0"/>
              <w:rPr>
                <w:b/>
                <w:bCs/>
                <w:color w:val="000000" w:themeColor="text1"/>
                <w:sz w:val="48"/>
                <w:szCs w:val="4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844859" w14:textId="77777777" w:rsidR="000027FE" w:rsidRPr="007729F5" w:rsidRDefault="000027FE" w:rsidP="00701889">
            <w:pPr>
              <w:widowControl w:val="0"/>
              <w:snapToGrid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87625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92E00" w14:textId="77777777" w:rsidR="000027FE" w:rsidRPr="007729F5" w:rsidRDefault="000027FE" w:rsidP="00701889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978F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110F75" w14:textId="77777777" w:rsidR="000027FE" w:rsidRPr="007729F5" w:rsidRDefault="000027FE" w:rsidP="00701889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AD26B" w14:textId="77777777" w:rsidR="000027FE" w:rsidRPr="007729F5" w:rsidRDefault="000027FE" w:rsidP="00701889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747AF" w14:textId="77777777" w:rsidR="000027FE" w:rsidRPr="007729F5" w:rsidRDefault="000027FE" w:rsidP="00701889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5E53B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74021426" w14:textId="50BE99A5" w:rsidR="000027FE" w:rsidRPr="007729F5" w:rsidRDefault="000027FE" w:rsidP="000027FE">
      <w:pPr>
        <w:widowControl w:val="0"/>
        <w:jc w:val="both"/>
        <w:rPr>
          <w:bCs/>
          <w:color w:val="000000" w:themeColor="text1"/>
          <w:sz w:val="24"/>
          <w:szCs w:val="24"/>
        </w:rPr>
      </w:pPr>
    </w:p>
    <w:tbl>
      <w:tblPr>
        <w:tblW w:w="1516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68"/>
        <w:gridCol w:w="1559"/>
        <w:gridCol w:w="2126"/>
        <w:gridCol w:w="993"/>
        <w:gridCol w:w="2126"/>
        <w:gridCol w:w="1134"/>
        <w:gridCol w:w="2835"/>
        <w:gridCol w:w="2126"/>
        <w:gridCol w:w="1701"/>
      </w:tblGrid>
      <w:tr w:rsidR="000027FE" w:rsidRPr="007729F5" w14:paraId="19C671E1" w14:textId="77777777" w:rsidTr="00701889">
        <w:trPr>
          <w:trHeight w:val="113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BE620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817E4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/>
                <w:bCs/>
                <w:color w:val="000000" w:themeColor="text1"/>
                <w:sz w:val="24"/>
                <w:szCs w:val="24"/>
              </w:rPr>
              <w:t>Должность на соревновании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95D7E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/>
                <w:bCs/>
                <w:color w:val="000000" w:themeColor="text1"/>
                <w:sz w:val="24"/>
                <w:szCs w:val="24"/>
              </w:rPr>
              <w:t>ФИО</w:t>
            </w:r>
          </w:p>
          <w:p w14:paraId="0714988C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/>
                <w:bCs/>
                <w:color w:val="000000" w:themeColor="text1"/>
                <w:sz w:val="24"/>
                <w:szCs w:val="24"/>
              </w:rPr>
              <w:t>педагога,</w:t>
            </w:r>
          </w:p>
          <w:p w14:paraId="3C2CEA4F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/>
                <w:bCs/>
                <w:color w:val="000000" w:themeColor="text1"/>
                <w:sz w:val="24"/>
                <w:szCs w:val="24"/>
              </w:rPr>
              <w:t>судьи,</w:t>
            </w:r>
          </w:p>
          <w:p w14:paraId="22259C10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0D09B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/>
                <w:bCs/>
                <w:color w:val="000000" w:themeColor="text1"/>
                <w:sz w:val="24"/>
                <w:szCs w:val="24"/>
              </w:rPr>
              <w:t>Дата рожд.</w:t>
            </w:r>
          </w:p>
          <w:p w14:paraId="26AF8607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14:paraId="36B58B77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434A9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/>
                <w:bCs/>
                <w:color w:val="000000" w:themeColor="text1"/>
                <w:sz w:val="24"/>
                <w:szCs w:val="24"/>
              </w:rPr>
              <w:t>Домашний адрес с индексом</w:t>
            </w:r>
          </w:p>
          <w:p w14:paraId="35552ED5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14:paraId="1FF2698A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7838A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/>
                <w:bCs/>
                <w:color w:val="000000" w:themeColor="text1"/>
                <w:sz w:val="24"/>
                <w:szCs w:val="24"/>
              </w:rPr>
              <w:t>Квалифи</w:t>
            </w:r>
            <w:r w:rsidRPr="007729F5">
              <w:rPr>
                <w:b/>
                <w:bCs/>
                <w:color w:val="000000" w:themeColor="text1"/>
                <w:sz w:val="24"/>
                <w:szCs w:val="24"/>
              </w:rPr>
              <w:softHyphen/>
              <w:t>кация</w:t>
            </w:r>
          </w:p>
          <w:p w14:paraId="4E0E05A5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14:paraId="0AFB73D8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97E455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/>
                <w:bCs/>
                <w:color w:val="000000" w:themeColor="text1"/>
                <w:sz w:val="24"/>
                <w:szCs w:val="24"/>
              </w:rPr>
              <w:t>Данные паспорта</w:t>
            </w:r>
          </w:p>
          <w:p w14:paraId="3D1F79EE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956C69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/>
                <w:bCs/>
                <w:color w:val="000000" w:themeColor="text1"/>
                <w:sz w:val="24"/>
                <w:szCs w:val="24"/>
              </w:rPr>
              <w:t>Страховое (пенсионное) свидетельство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CE6E4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/>
                <w:bCs/>
                <w:color w:val="000000" w:themeColor="text1"/>
                <w:sz w:val="24"/>
                <w:szCs w:val="24"/>
              </w:rPr>
              <w:t>ИНН</w:t>
            </w:r>
          </w:p>
          <w:p w14:paraId="22E27E4A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14:paraId="66139EF8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027FE" w:rsidRPr="007729F5" w14:paraId="05E1E299" w14:textId="77777777" w:rsidTr="00701889">
        <w:trPr>
          <w:trHeight w:val="4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0B79C9" w14:textId="77777777" w:rsidR="000027FE" w:rsidRPr="007729F5" w:rsidRDefault="000027FE" w:rsidP="00701889">
            <w:pPr>
              <w:widowControl w:val="0"/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729F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C04EF" w14:textId="77777777" w:rsidR="000027FE" w:rsidRPr="007729F5" w:rsidRDefault="000027FE" w:rsidP="00701889">
            <w:pPr>
              <w:widowControl w:val="0"/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63AD6" w14:textId="77777777" w:rsidR="000027FE" w:rsidRPr="007729F5" w:rsidRDefault="000027FE" w:rsidP="00701889">
            <w:pPr>
              <w:widowControl w:val="0"/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EC00E0" w14:textId="77777777" w:rsidR="000027FE" w:rsidRPr="007729F5" w:rsidRDefault="000027FE" w:rsidP="00701889">
            <w:pPr>
              <w:widowControl w:val="0"/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EA891D" w14:textId="77777777" w:rsidR="000027FE" w:rsidRPr="007729F5" w:rsidRDefault="000027FE" w:rsidP="00701889">
            <w:pPr>
              <w:widowControl w:val="0"/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ADB0D" w14:textId="77777777" w:rsidR="000027FE" w:rsidRPr="007729F5" w:rsidRDefault="000027FE" w:rsidP="00701889">
            <w:pPr>
              <w:widowControl w:val="0"/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2606F" w14:textId="77777777" w:rsidR="000027FE" w:rsidRPr="007729F5" w:rsidRDefault="000027FE" w:rsidP="00701889">
            <w:pPr>
              <w:widowControl w:val="0"/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A4C94" w14:textId="77777777" w:rsidR="000027FE" w:rsidRPr="007729F5" w:rsidRDefault="000027FE" w:rsidP="00701889">
            <w:pPr>
              <w:widowControl w:val="0"/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8A3D4" w14:textId="77777777" w:rsidR="000027FE" w:rsidRPr="007729F5" w:rsidRDefault="000027FE" w:rsidP="00701889">
            <w:pPr>
              <w:widowControl w:val="0"/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45BEAE3F" w14:textId="0E2126D3" w:rsidR="000027FE" w:rsidRPr="007729F5" w:rsidRDefault="000027FE" w:rsidP="000027FE">
      <w:pPr>
        <w:widowControl w:val="0"/>
        <w:jc w:val="both"/>
        <w:rPr>
          <w:color w:val="000000" w:themeColor="text1"/>
          <w:sz w:val="28"/>
          <w:szCs w:val="28"/>
        </w:rPr>
      </w:pPr>
      <w:r w:rsidRPr="007729F5">
        <w:rPr>
          <w:bCs/>
          <w:color w:val="000000" w:themeColor="text1"/>
          <w:sz w:val="24"/>
          <w:szCs w:val="24"/>
        </w:rPr>
        <w:t xml:space="preserve">Директор                             </w:t>
      </w:r>
      <w:r w:rsidRPr="007729F5">
        <w:rPr>
          <w:bCs/>
          <w:color w:val="000000" w:themeColor="text1"/>
          <w:sz w:val="24"/>
          <w:szCs w:val="24"/>
        </w:rPr>
        <w:tab/>
      </w:r>
      <w:r w:rsidRPr="007729F5">
        <w:rPr>
          <w:bCs/>
          <w:color w:val="000000" w:themeColor="text1"/>
          <w:sz w:val="24"/>
          <w:szCs w:val="24"/>
        </w:rPr>
        <w:tab/>
      </w:r>
    </w:p>
    <w:p w14:paraId="1AD7C35A" w14:textId="77777777" w:rsidR="000027FE" w:rsidRDefault="000027F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  <w:sectPr w:rsidR="000027FE" w:rsidSect="000027FE">
          <w:pgSz w:w="16838" w:h="11906" w:orient="landscape"/>
          <w:pgMar w:top="1134" w:right="1134" w:bottom="567" w:left="1134" w:header="720" w:footer="720" w:gutter="0"/>
          <w:cols w:space="720"/>
          <w:docGrid w:linePitch="360"/>
        </w:sectPr>
      </w:pPr>
    </w:p>
    <w:p w14:paraId="148D7516" w14:textId="12ACE670" w:rsidR="000F052E" w:rsidRPr="00C10CB2" w:rsidRDefault="000F052E" w:rsidP="00C10CB2">
      <w:pPr>
        <w:tabs>
          <w:tab w:val="left" w:pos="6405"/>
        </w:tabs>
        <w:spacing w:line="360" w:lineRule="auto"/>
        <w:ind w:right="-1"/>
        <w:jc w:val="right"/>
        <w:rPr>
          <w:rFonts w:eastAsia="Calibri"/>
          <w:b/>
          <w:lang w:eastAsia="en-US"/>
        </w:rPr>
      </w:pPr>
      <w:r w:rsidRPr="00C10CB2">
        <w:rPr>
          <w:rFonts w:eastAsia="Calibri"/>
          <w:sz w:val="28"/>
          <w:szCs w:val="28"/>
          <w:lang w:eastAsia="en-US"/>
        </w:rPr>
        <w:lastRenderedPageBreak/>
        <w:t xml:space="preserve">Приложение № </w:t>
      </w:r>
      <w:r w:rsidR="001A02F4">
        <w:rPr>
          <w:rFonts w:eastAsia="Calibri"/>
          <w:sz w:val="28"/>
          <w:szCs w:val="28"/>
          <w:lang w:eastAsia="en-US"/>
        </w:rPr>
        <w:t>2</w:t>
      </w:r>
    </w:p>
    <w:p w14:paraId="11D198E6" w14:textId="77777777" w:rsidR="000F052E" w:rsidRPr="00137A5B" w:rsidRDefault="000F052E" w:rsidP="000F052E">
      <w:pPr>
        <w:tabs>
          <w:tab w:val="left" w:pos="6405"/>
        </w:tabs>
        <w:jc w:val="center"/>
        <w:rPr>
          <w:rFonts w:eastAsia="Calibri"/>
          <w:b/>
          <w:lang w:eastAsia="en-US"/>
        </w:rPr>
      </w:pPr>
      <w:r w:rsidRPr="00137A5B">
        <w:rPr>
          <w:rFonts w:eastAsia="Calibri"/>
          <w:b/>
          <w:lang w:eastAsia="en-US"/>
        </w:rPr>
        <w:t xml:space="preserve">Письменное согласие родителя (законного представителя) участника </w:t>
      </w:r>
    </w:p>
    <w:p w14:paraId="411F83FF" w14:textId="5483C178" w:rsidR="000F052E" w:rsidRPr="000F052E" w:rsidRDefault="000F052E" w:rsidP="000F052E">
      <w:pPr>
        <w:tabs>
          <w:tab w:val="left" w:pos="6405"/>
        </w:tabs>
        <w:jc w:val="center"/>
        <w:rPr>
          <w:rFonts w:eastAsia="Calibri"/>
          <w:b/>
          <w:lang w:eastAsia="en-US"/>
        </w:rPr>
      </w:pPr>
      <w:r w:rsidRPr="000F052E">
        <w:rPr>
          <w:rFonts w:eastAsia="Calibri"/>
          <w:b/>
          <w:lang w:eastAsia="en-US"/>
        </w:rPr>
        <w:t>Открыто</w:t>
      </w:r>
      <w:r>
        <w:rPr>
          <w:rFonts w:eastAsia="Calibri"/>
          <w:b/>
          <w:lang w:eastAsia="en-US"/>
        </w:rPr>
        <w:t>го</w:t>
      </w:r>
      <w:r w:rsidRPr="000F052E">
        <w:rPr>
          <w:rFonts w:eastAsia="Calibri"/>
          <w:b/>
          <w:lang w:eastAsia="en-US"/>
        </w:rPr>
        <w:t xml:space="preserve"> Первенств</w:t>
      </w:r>
      <w:r>
        <w:rPr>
          <w:rFonts w:eastAsia="Calibri"/>
          <w:b/>
          <w:lang w:eastAsia="en-US"/>
        </w:rPr>
        <w:t>а</w:t>
      </w:r>
      <w:r w:rsidRPr="000F052E">
        <w:rPr>
          <w:rFonts w:eastAsia="Calibri"/>
          <w:b/>
          <w:lang w:eastAsia="en-US"/>
        </w:rPr>
        <w:t xml:space="preserve"> по судомодельному спорту среди обучающихся Республики Татарстан, посвященное памяти педагога-судомоделиста Антонова Александра Алексеевича (закрытие сезона)</w:t>
      </w:r>
    </w:p>
    <w:p w14:paraId="1E5DDB73" w14:textId="77777777" w:rsidR="000F052E" w:rsidRPr="00137A5B" w:rsidRDefault="000F052E" w:rsidP="000F052E">
      <w:pPr>
        <w:tabs>
          <w:tab w:val="left" w:pos="6405"/>
        </w:tabs>
        <w:jc w:val="center"/>
        <w:rPr>
          <w:rFonts w:eastAsia="Calibri"/>
          <w:b/>
          <w:color w:val="000000"/>
          <w:lang w:eastAsia="en-US"/>
        </w:rPr>
      </w:pPr>
      <w:r w:rsidRPr="00137A5B">
        <w:rPr>
          <w:rFonts w:eastAsia="Calibri"/>
          <w:b/>
          <w:color w:val="000000"/>
          <w:lang w:eastAsia="en-US"/>
        </w:rPr>
        <w:t>на обработку его персональных данных и персональных данных его ребенка (подопечного)</w:t>
      </w:r>
    </w:p>
    <w:p w14:paraId="11B8A00D" w14:textId="77777777" w:rsidR="000F052E" w:rsidRPr="001868D0" w:rsidRDefault="000F052E" w:rsidP="000F052E">
      <w:pPr>
        <w:tabs>
          <w:tab w:val="left" w:pos="6405"/>
        </w:tabs>
        <w:jc w:val="center"/>
        <w:rPr>
          <w:rFonts w:eastAsia="Calibri"/>
          <w:b/>
          <w:color w:val="000000"/>
          <w:lang w:eastAsia="en-US"/>
        </w:rPr>
      </w:pPr>
    </w:p>
    <w:p w14:paraId="72E0BAF5" w14:textId="77777777" w:rsidR="000F052E" w:rsidRPr="001868D0" w:rsidRDefault="000F052E" w:rsidP="000F052E">
      <w:pPr>
        <w:tabs>
          <w:tab w:val="left" w:pos="6405"/>
        </w:tabs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Я, _____________________________________________________</w:t>
      </w:r>
      <w:r>
        <w:rPr>
          <w:rFonts w:eastAsia="Calibri"/>
          <w:color w:val="000000"/>
          <w:lang w:eastAsia="en-US"/>
        </w:rPr>
        <w:t>______________</w:t>
      </w:r>
      <w:r w:rsidRPr="001868D0">
        <w:rPr>
          <w:rFonts w:eastAsia="Calibri"/>
          <w:color w:val="000000"/>
          <w:lang w:eastAsia="en-US"/>
        </w:rPr>
        <w:t>______________________,</w:t>
      </w:r>
    </w:p>
    <w:p w14:paraId="32713799" w14:textId="77777777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t>(фамилия, имя, отчество,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14:paraId="3C6EC651" w14:textId="77777777" w:rsidR="000F052E" w:rsidRPr="001868D0" w:rsidRDefault="000F052E" w:rsidP="000F052E">
      <w:pPr>
        <w:tabs>
          <w:tab w:val="left" w:pos="6405"/>
        </w:tabs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зарегистрированный(ая)________________________________________________</w:t>
      </w:r>
      <w:r>
        <w:rPr>
          <w:rFonts w:eastAsia="Calibri"/>
          <w:color w:val="000000"/>
          <w:lang w:eastAsia="en-US"/>
        </w:rPr>
        <w:t>________</w:t>
      </w:r>
      <w:r w:rsidRPr="001868D0">
        <w:rPr>
          <w:rFonts w:eastAsia="Calibri"/>
          <w:color w:val="000000"/>
          <w:lang w:eastAsia="en-US"/>
        </w:rPr>
        <w:t>________________</w:t>
      </w:r>
    </w:p>
    <w:p w14:paraId="00BAF42F" w14:textId="77777777" w:rsidR="000F052E" w:rsidRPr="001868D0" w:rsidRDefault="000F052E" w:rsidP="000F052E">
      <w:pPr>
        <w:tabs>
          <w:tab w:val="left" w:pos="6405"/>
        </w:tabs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_____________________________________________________________________________</w:t>
      </w:r>
      <w:r>
        <w:rPr>
          <w:rFonts w:eastAsia="Calibri"/>
          <w:color w:val="000000"/>
          <w:lang w:eastAsia="en-US"/>
        </w:rPr>
        <w:t>________</w:t>
      </w:r>
      <w:r w:rsidRPr="001868D0">
        <w:rPr>
          <w:rFonts w:eastAsia="Calibri"/>
          <w:color w:val="000000"/>
          <w:lang w:eastAsia="en-US"/>
        </w:rPr>
        <w:t>_______,</w:t>
      </w:r>
    </w:p>
    <w:p w14:paraId="1F3671FD" w14:textId="77777777" w:rsidR="000F052E" w:rsidRPr="002A5B5C" w:rsidRDefault="000F052E" w:rsidP="000F052E">
      <w:pPr>
        <w:tabs>
          <w:tab w:val="left" w:pos="6405"/>
        </w:tabs>
        <w:jc w:val="center"/>
        <w:rPr>
          <w:rFonts w:eastAsia="Calibri"/>
          <w:color w:val="000000"/>
          <w:sz w:val="16"/>
          <w:lang w:eastAsia="en-US"/>
        </w:rPr>
      </w:pPr>
      <w:r w:rsidRPr="002A5B5C">
        <w:rPr>
          <w:rFonts w:eastAsia="Calibri"/>
          <w:color w:val="000000"/>
          <w:sz w:val="16"/>
          <w:lang w:eastAsia="en-US"/>
        </w:rPr>
        <w:t>(адрес родителя, опекуна, попечителя)</w:t>
      </w:r>
    </w:p>
    <w:p w14:paraId="06BFB242" w14:textId="77777777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паспорт серия______________, номер ______________выдан_________________________</w:t>
      </w:r>
    </w:p>
    <w:p w14:paraId="03264790" w14:textId="77777777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________________________________________________ «____» ___________ _______года,</w:t>
      </w:r>
    </w:p>
    <w:p w14:paraId="6E941645" w14:textId="77777777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являясь родителем (законным представителем) _________________________________</w:t>
      </w:r>
      <w:r>
        <w:rPr>
          <w:rFonts w:eastAsia="Calibri"/>
          <w:color w:val="000000"/>
          <w:lang w:eastAsia="en-US"/>
        </w:rPr>
        <w:t>_________</w:t>
      </w:r>
      <w:r w:rsidRPr="001868D0">
        <w:rPr>
          <w:rFonts w:eastAsia="Calibri"/>
          <w:color w:val="000000"/>
          <w:lang w:eastAsia="en-US"/>
        </w:rPr>
        <w:t>__________</w:t>
      </w:r>
    </w:p>
    <w:p w14:paraId="42274B0B" w14:textId="77777777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___________________________________________________________________________________</w:t>
      </w:r>
      <w:r>
        <w:rPr>
          <w:rFonts w:eastAsia="Calibri"/>
          <w:color w:val="000000"/>
          <w:lang w:eastAsia="en-US"/>
        </w:rPr>
        <w:t>_________</w:t>
      </w:r>
      <w:r w:rsidRPr="001868D0">
        <w:rPr>
          <w:rFonts w:eastAsia="Calibri"/>
          <w:color w:val="000000"/>
          <w:lang w:eastAsia="en-US"/>
        </w:rPr>
        <w:t>,</w:t>
      </w:r>
    </w:p>
    <w:p w14:paraId="7876C26E" w14:textId="77777777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(ФИО ребенка (подопечного) полностью)</w:t>
      </w:r>
    </w:p>
    <w:p w14:paraId="7F0DE334" w14:textId="77777777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проживающего(ей) по адресу_____________________________________________________         __________________________________________________________________________</w:t>
      </w:r>
      <w:r>
        <w:rPr>
          <w:rFonts w:eastAsia="Calibri"/>
          <w:color w:val="000000"/>
          <w:lang w:eastAsia="en-US"/>
        </w:rPr>
        <w:t>__________</w:t>
      </w:r>
      <w:r w:rsidRPr="001868D0">
        <w:rPr>
          <w:rFonts w:eastAsia="Calibri"/>
          <w:color w:val="000000"/>
          <w:lang w:eastAsia="en-US"/>
        </w:rPr>
        <w:t>_________,</w:t>
      </w:r>
    </w:p>
    <w:p w14:paraId="52D23BA6" w14:textId="77777777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паспорт (свидетельство о рождении) серия _______номер__________, выдан_____________________________________________________________________________</w:t>
      </w:r>
    </w:p>
    <w:p w14:paraId="66472F96" w14:textId="77777777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__________________________________________________________________________________,</w:t>
      </w:r>
    </w:p>
    <w:p w14:paraId="53F976FE" w14:textId="77777777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на основании_______________________________________________________________________,</w:t>
      </w:r>
    </w:p>
    <w:p w14:paraId="7D26AB05" w14:textId="7EC33964" w:rsidR="000F052E" w:rsidRPr="000F052E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 xml:space="preserve">(наименование и реквизиты документа, подтверждающего полномочия представителя), в соответствии с Федеральным законом от 27.07.2006 года №152-ФЗ «О персональных данных» даю свое согласие </w:t>
      </w:r>
      <w:r>
        <w:rPr>
          <w:rFonts w:eastAsia="Calibri"/>
          <w:color w:val="000000"/>
          <w:lang w:eastAsia="en-US"/>
        </w:rPr>
        <w:t xml:space="preserve">ГБУ ДО «РЦВР» </w:t>
      </w:r>
      <w:r w:rsidRPr="001868D0">
        <w:rPr>
          <w:rFonts w:eastAsia="Calibri"/>
          <w:color w:val="000000"/>
          <w:lang w:eastAsia="en-US"/>
        </w:rPr>
        <w:t>(далее – Организатор), расположенному по адресу: 42</w:t>
      </w:r>
      <w:r>
        <w:rPr>
          <w:rFonts w:eastAsia="Calibri"/>
          <w:color w:val="000000"/>
          <w:lang w:eastAsia="en-US"/>
        </w:rPr>
        <w:t>0036,</w:t>
      </w:r>
      <w:r w:rsidRPr="001868D0">
        <w:rPr>
          <w:rFonts w:eastAsia="Calibri"/>
          <w:color w:val="000000"/>
          <w:lang w:eastAsia="en-US"/>
        </w:rPr>
        <w:t xml:space="preserve"> РТ, г. </w:t>
      </w:r>
      <w:r>
        <w:rPr>
          <w:rFonts w:eastAsia="Calibri"/>
          <w:color w:val="000000"/>
          <w:lang w:eastAsia="en-US"/>
        </w:rPr>
        <w:t>Казань, ул.Тимирязева, д.8а,</w:t>
      </w:r>
      <w:r w:rsidRPr="001868D0">
        <w:rPr>
          <w:rFonts w:eastAsia="Calibri"/>
          <w:color w:val="000000"/>
          <w:lang w:eastAsia="en-US"/>
        </w:rPr>
        <w:t xml:space="preserve"> на обработку своих персональных данных и персональных данных ребенка (подопечного) путем совершений действий (операций) или совокупности действий (операций), предусмотренных Федеральным  законом от 27.07.2006 года №152-ФЗ «О персональных данных», а именно: </w:t>
      </w:r>
      <w:r w:rsidRPr="001868D0">
        <w:rPr>
          <w:rFonts w:eastAsia="Calibri"/>
          <w:color w:val="000000"/>
          <w:u w:val="single"/>
          <w:lang w:eastAsia="en-US"/>
        </w:rPr>
        <w:t>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передачу (распространение, предоставление, доступ), обезличивание, блокирование, удаление, уничтожение персональных данных,</w:t>
      </w:r>
      <w:r w:rsidRPr="001868D0">
        <w:rPr>
          <w:rFonts w:eastAsia="Calibri"/>
          <w:color w:val="000000"/>
          <w:lang w:eastAsia="en-US"/>
        </w:rPr>
        <w:t xml:space="preserve"> в отношении всех данных, которые передаются компании: мои фамилия, имя, отчество (при наличии), адрес регистрации, данные паспорта, тип документа и данные документа, подтверждающего мою правомочность относительно предоставления согласия на обработку персональных данных ребенка (подопечного), а также данные о ребенке (подопечном): фамилия, имя, возраст, номер основного документа, удостоверяющего его личность, сведения о дате выдачи указанного документа и выдавшем его органе, полное наименование образовательного учреждения, адрес, номер контактного телефона, адрес электронной почты, иные сведения, необходимые для реализации целей, </w:t>
      </w:r>
      <w:r w:rsidRPr="000F052E">
        <w:rPr>
          <w:rFonts w:eastAsia="Calibri"/>
          <w:color w:val="000000"/>
          <w:lang w:eastAsia="en-US"/>
        </w:rPr>
        <w:t>предусмотренных Положением Открыто</w:t>
      </w:r>
      <w:r w:rsidR="000027FE">
        <w:rPr>
          <w:rFonts w:eastAsia="Calibri"/>
          <w:color w:val="000000"/>
          <w:lang w:eastAsia="en-US"/>
        </w:rPr>
        <w:t>го</w:t>
      </w:r>
      <w:r w:rsidRPr="000F052E">
        <w:rPr>
          <w:rFonts w:eastAsia="Calibri"/>
          <w:color w:val="000000"/>
          <w:lang w:eastAsia="en-US"/>
        </w:rPr>
        <w:t xml:space="preserve"> Первенств</w:t>
      </w:r>
      <w:r w:rsidR="000027FE">
        <w:rPr>
          <w:rFonts w:eastAsia="Calibri"/>
          <w:color w:val="000000"/>
          <w:lang w:eastAsia="en-US"/>
        </w:rPr>
        <w:t>а</w:t>
      </w:r>
      <w:r w:rsidRPr="000F052E">
        <w:rPr>
          <w:rFonts w:eastAsia="Calibri"/>
          <w:color w:val="000000"/>
          <w:lang w:eastAsia="en-US"/>
        </w:rPr>
        <w:t xml:space="preserve"> по судомодельному спорту среди обучающихся Республики Татарстан, посвященно</w:t>
      </w:r>
      <w:r w:rsidR="000027FE">
        <w:rPr>
          <w:rFonts w:eastAsia="Calibri"/>
          <w:color w:val="000000"/>
          <w:lang w:eastAsia="en-US"/>
        </w:rPr>
        <w:t>го</w:t>
      </w:r>
      <w:r w:rsidRPr="000F052E">
        <w:rPr>
          <w:rFonts w:eastAsia="Calibri"/>
          <w:color w:val="000000"/>
          <w:lang w:eastAsia="en-US"/>
        </w:rPr>
        <w:t xml:space="preserve"> памяти педагога-судомоделиста Антонова Александра Алексеевича (закрытие сезона)</w:t>
      </w:r>
      <w:r w:rsidR="002E08CD">
        <w:rPr>
          <w:rFonts w:eastAsia="Calibri"/>
          <w:color w:val="000000"/>
          <w:lang w:eastAsia="en-US"/>
        </w:rPr>
        <w:t>.</w:t>
      </w:r>
    </w:p>
    <w:p w14:paraId="7DF4B236" w14:textId="2621E3A3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 xml:space="preserve">Настоящее согласие выдано без ограничения срока его действия. </w:t>
      </w:r>
    </w:p>
    <w:p w14:paraId="2F65AA25" w14:textId="77777777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Согласие может быть отозвано мною в любое время на основании моего письменного заявления об отзыве согласия на обработку персональных данных.</w:t>
      </w:r>
    </w:p>
    <w:p w14:paraId="6A3D0FE7" w14:textId="77777777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Настоящим принимаю, что при отзыве настоящего согласия уничтожение предоставленных персональных данных будет осуществлено в тридцатидневный срок, если иное не предусмотрено законодательством Российской Федерации.</w:t>
      </w:r>
    </w:p>
    <w:p w14:paraId="4397EF2E" w14:textId="77777777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Права и обязанности в области защиты персональных данных мне разъяснены.</w:t>
      </w:r>
    </w:p>
    <w:p w14:paraId="36BF7E85" w14:textId="77777777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Я подтверждаю, что, давая настоящее согласие, я действую по своей воле и в интересах ребенка, родителем (законным представителем) которого я являюсь.</w:t>
      </w:r>
    </w:p>
    <w:p w14:paraId="6B6580BE" w14:textId="77777777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____________                         _________________                      ____________________________</w:t>
      </w:r>
    </w:p>
    <w:p w14:paraId="3008DD5B" w14:textId="77777777" w:rsidR="000F052E" w:rsidRPr="003A3DE7" w:rsidRDefault="000F052E" w:rsidP="000F052E">
      <w:pPr>
        <w:tabs>
          <w:tab w:val="left" w:pos="6405"/>
        </w:tabs>
        <w:rPr>
          <w:rFonts w:eastAsia="Calibri"/>
          <w:color w:val="000000"/>
          <w:sz w:val="16"/>
          <w:lang w:eastAsia="en-US"/>
        </w:rPr>
      </w:pPr>
      <w:r w:rsidRPr="001868D0">
        <w:rPr>
          <w:rFonts w:eastAsia="Calibri"/>
          <w:color w:val="000000"/>
          <w:lang w:eastAsia="en-US"/>
        </w:rPr>
        <w:t xml:space="preserve">      </w:t>
      </w:r>
      <w:r w:rsidRPr="003A3DE7">
        <w:rPr>
          <w:rFonts w:eastAsia="Calibri"/>
          <w:color w:val="000000"/>
          <w:sz w:val="16"/>
          <w:lang w:eastAsia="en-US"/>
        </w:rPr>
        <w:t xml:space="preserve">(дата)                                   </w:t>
      </w:r>
      <w:r>
        <w:rPr>
          <w:rFonts w:eastAsia="Calibri"/>
          <w:color w:val="000000"/>
          <w:sz w:val="16"/>
          <w:lang w:eastAsia="en-US"/>
        </w:rPr>
        <w:t xml:space="preserve">              </w:t>
      </w:r>
      <w:r w:rsidRPr="003A3DE7">
        <w:rPr>
          <w:rFonts w:eastAsia="Calibri"/>
          <w:color w:val="000000"/>
          <w:sz w:val="16"/>
          <w:lang w:eastAsia="en-US"/>
        </w:rPr>
        <w:t xml:space="preserve">   (подпись)                                                       </w:t>
      </w:r>
      <w:r>
        <w:rPr>
          <w:rFonts w:eastAsia="Calibri"/>
          <w:color w:val="000000"/>
          <w:sz w:val="16"/>
          <w:lang w:eastAsia="en-US"/>
        </w:rPr>
        <w:t xml:space="preserve">               </w:t>
      </w:r>
      <w:r w:rsidRPr="003A3DE7">
        <w:rPr>
          <w:rFonts w:eastAsia="Calibri"/>
          <w:color w:val="000000"/>
          <w:sz w:val="16"/>
          <w:lang w:eastAsia="en-US"/>
        </w:rPr>
        <w:t xml:space="preserve">     (ФИО)</w:t>
      </w:r>
    </w:p>
    <w:p w14:paraId="5F20A7ED" w14:textId="77777777" w:rsidR="000F052E" w:rsidRPr="00433519" w:rsidRDefault="000F052E" w:rsidP="000F052E">
      <w:pPr>
        <w:tabs>
          <w:tab w:val="left" w:pos="6405"/>
        </w:tabs>
        <w:jc w:val="both"/>
        <w:rPr>
          <w:rFonts w:eastAsia="Calibri"/>
          <w:color w:val="000000"/>
          <w:sz w:val="22"/>
          <w:lang w:eastAsia="en-US"/>
        </w:rPr>
      </w:pPr>
    </w:p>
    <w:p w14:paraId="187C8CAD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2EE811E9" w14:textId="53DCCAAC" w:rsidR="0067042D" w:rsidRPr="007729F5" w:rsidRDefault="0067042D" w:rsidP="000027FE">
      <w:pPr>
        <w:widowControl w:val="0"/>
        <w:ind w:firstLine="12900"/>
        <w:jc w:val="center"/>
        <w:rPr>
          <w:color w:val="000000" w:themeColor="text1"/>
          <w:sz w:val="28"/>
          <w:szCs w:val="28"/>
        </w:rPr>
      </w:pPr>
    </w:p>
    <w:sectPr w:rsidR="0067042D" w:rsidRPr="007729F5" w:rsidSect="000027FE">
      <w:pgSz w:w="11906" w:h="16838"/>
      <w:pgMar w:top="1134" w:right="56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C7F6B8" w14:textId="77777777" w:rsidR="005E52B4" w:rsidRDefault="005E52B4">
      <w:r>
        <w:separator/>
      </w:r>
    </w:p>
  </w:endnote>
  <w:endnote w:type="continuationSeparator" w:id="0">
    <w:p w14:paraId="014C3D7D" w14:textId="77777777" w:rsidR="005E52B4" w:rsidRDefault="005E5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9B47B3" w14:textId="77777777" w:rsidR="005E52B4" w:rsidRDefault="005E52B4">
      <w:r>
        <w:separator/>
      </w:r>
    </w:p>
  </w:footnote>
  <w:footnote w:type="continuationSeparator" w:id="0">
    <w:p w14:paraId="001F97BC" w14:textId="77777777" w:rsidR="005E52B4" w:rsidRDefault="005E52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8"/>
      <w:numFmt w:val="bullet"/>
      <w:lvlText w:val=""/>
      <w:lvlJc w:val="left"/>
      <w:pPr>
        <w:tabs>
          <w:tab w:val="num" w:pos="360"/>
        </w:tabs>
        <w:ind w:left="360" w:hanging="360"/>
      </w:pPr>
      <w:rPr>
        <w:rFonts w:ascii="Wingdings 2" w:hAnsi="Wingdings 2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044E5383"/>
    <w:multiLevelType w:val="multilevel"/>
    <w:tmpl w:val="2C30B166"/>
    <w:lvl w:ilvl="0">
      <w:start w:val="9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0A81174A"/>
    <w:multiLevelType w:val="hybridMultilevel"/>
    <w:tmpl w:val="725A75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D680C04"/>
    <w:multiLevelType w:val="multilevel"/>
    <w:tmpl w:val="6C0A21F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8" w15:restartNumberingAfterBreak="0">
    <w:nsid w:val="26A94E82"/>
    <w:multiLevelType w:val="hybridMultilevel"/>
    <w:tmpl w:val="2DB86A6A"/>
    <w:lvl w:ilvl="0" w:tplc="0419000F">
      <w:start w:val="1"/>
      <w:numFmt w:val="decimal"/>
      <w:lvlText w:val="%1."/>
      <w:lvlJc w:val="left"/>
      <w:pPr>
        <w:ind w:left="3810" w:hanging="360"/>
      </w:pPr>
    </w:lvl>
    <w:lvl w:ilvl="1" w:tplc="04190019" w:tentative="1">
      <w:start w:val="1"/>
      <w:numFmt w:val="lowerLetter"/>
      <w:lvlText w:val="%2."/>
      <w:lvlJc w:val="left"/>
      <w:pPr>
        <w:ind w:left="4530" w:hanging="360"/>
      </w:pPr>
    </w:lvl>
    <w:lvl w:ilvl="2" w:tplc="0419001B" w:tentative="1">
      <w:start w:val="1"/>
      <w:numFmt w:val="lowerRoman"/>
      <w:lvlText w:val="%3."/>
      <w:lvlJc w:val="right"/>
      <w:pPr>
        <w:ind w:left="5250" w:hanging="180"/>
      </w:pPr>
    </w:lvl>
    <w:lvl w:ilvl="3" w:tplc="0419000F" w:tentative="1">
      <w:start w:val="1"/>
      <w:numFmt w:val="decimal"/>
      <w:lvlText w:val="%4."/>
      <w:lvlJc w:val="left"/>
      <w:pPr>
        <w:ind w:left="5970" w:hanging="360"/>
      </w:pPr>
    </w:lvl>
    <w:lvl w:ilvl="4" w:tplc="04190019" w:tentative="1">
      <w:start w:val="1"/>
      <w:numFmt w:val="lowerLetter"/>
      <w:lvlText w:val="%5."/>
      <w:lvlJc w:val="left"/>
      <w:pPr>
        <w:ind w:left="6690" w:hanging="360"/>
      </w:pPr>
    </w:lvl>
    <w:lvl w:ilvl="5" w:tplc="0419001B" w:tentative="1">
      <w:start w:val="1"/>
      <w:numFmt w:val="lowerRoman"/>
      <w:lvlText w:val="%6."/>
      <w:lvlJc w:val="right"/>
      <w:pPr>
        <w:ind w:left="7410" w:hanging="180"/>
      </w:pPr>
    </w:lvl>
    <w:lvl w:ilvl="6" w:tplc="0419000F" w:tentative="1">
      <w:start w:val="1"/>
      <w:numFmt w:val="decimal"/>
      <w:lvlText w:val="%7."/>
      <w:lvlJc w:val="left"/>
      <w:pPr>
        <w:ind w:left="8130" w:hanging="360"/>
      </w:pPr>
    </w:lvl>
    <w:lvl w:ilvl="7" w:tplc="04190019" w:tentative="1">
      <w:start w:val="1"/>
      <w:numFmt w:val="lowerLetter"/>
      <w:lvlText w:val="%8."/>
      <w:lvlJc w:val="left"/>
      <w:pPr>
        <w:ind w:left="8850" w:hanging="360"/>
      </w:pPr>
    </w:lvl>
    <w:lvl w:ilvl="8" w:tplc="0419001B" w:tentative="1">
      <w:start w:val="1"/>
      <w:numFmt w:val="lowerRoman"/>
      <w:lvlText w:val="%9."/>
      <w:lvlJc w:val="right"/>
      <w:pPr>
        <w:ind w:left="9570" w:hanging="180"/>
      </w:pPr>
    </w:lvl>
  </w:abstractNum>
  <w:abstractNum w:abstractNumId="9" w15:restartNumberingAfterBreak="0">
    <w:nsid w:val="288955C7"/>
    <w:multiLevelType w:val="hybridMultilevel"/>
    <w:tmpl w:val="E9227360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1B6848"/>
    <w:multiLevelType w:val="hybridMultilevel"/>
    <w:tmpl w:val="9C4ED83C"/>
    <w:lvl w:ilvl="0" w:tplc="D1A2EF3E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2ECD19F0"/>
    <w:multiLevelType w:val="multilevel"/>
    <w:tmpl w:val="A8623676"/>
    <w:lvl w:ilvl="0">
      <w:start w:val="6"/>
      <w:numFmt w:val="decimal"/>
      <w:lvlText w:val="%1."/>
      <w:lvlJc w:val="left"/>
      <w:pPr>
        <w:ind w:left="3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10" w:hanging="2160"/>
      </w:pPr>
      <w:rPr>
        <w:rFonts w:hint="default"/>
      </w:rPr>
    </w:lvl>
  </w:abstractNum>
  <w:abstractNum w:abstractNumId="12" w15:restartNumberingAfterBreak="0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84A3ED8"/>
    <w:multiLevelType w:val="hybridMultilevel"/>
    <w:tmpl w:val="70BC3840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A2A6B59"/>
    <w:multiLevelType w:val="hybridMultilevel"/>
    <w:tmpl w:val="189467C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A5E374D"/>
    <w:multiLevelType w:val="hybridMultilevel"/>
    <w:tmpl w:val="68783770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D74E9A"/>
    <w:multiLevelType w:val="multilevel"/>
    <w:tmpl w:val="58E2451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E247239"/>
    <w:multiLevelType w:val="hybridMultilevel"/>
    <w:tmpl w:val="4130463E"/>
    <w:lvl w:ilvl="0" w:tplc="2400981A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16"/>
  </w:num>
  <w:num w:numId="8">
    <w:abstractNumId w:val="14"/>
  </w:num>
  <w:num w:numId="9">
    <w:abstractNumId w:val="15"/>
  </w:num>
  <w:num w:numId="10">
    <w:abstractNumId w:val="17"/>
  </w:num>
  <w:num w:numId="11">
    <w:abstractNumId w:val="9"/>
  </w:num>
  <w:num w:numId="12">
    <w:abstractNumId w:val="5"/>
  </w:num>
  <w:num w:numId="13">
    <w:abstractNumId w:val="10"/>
  </w:num>
  <w:num w:numId="14">
    <w:abstractNumId w:val="12"/>
  </w:num>
  <w:num w:numId="15">
    <w:abstractNumId w:val="13"/>
  </w:num>
  <w:num w:numId="16">
    <w:abstractNumId w:val="7"/>
  </w:num>
  <w:num w:numId="17">
    <w:abstractNumId w:val="8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033"/>
    <w:rsid w:val="000027FE"/>
    <w:rsid w:val="00007E21"/>
    <w:rsid w:val="000206F2"/>
    <w:rsid w:val="000218C3"/>
    <w:rsid w:val="0002794B"/>
    <w:rsid w:val="00031C90"/>
    <w:rsid w:val="0003221B"/>
    <w:rsid w:val="00032658"/>
    <w:rsid w:val="00034CD5"/>
    <w:rsid w:val="00044916"/>
    <w:rsid w:val="00050769"/>
    <w:rsid w:val="00056E86"/>
    <w:rsid w:val="000654E0"/>
    <w:rsid w:val="000679CC"/>
    <w:rsid w:val="00070B57"/>
    <w:rsid w:val="000A6C18"/>
    <w:rsid w:val="000B530B"/>
    <w:rsid w:val="000B662B"/>
    <w:rsid w:val="000C7A58"/>
    <w:rsid w:val="000E6DA3"/>
    <w:rsid w:val="000F052E"/>
    <w:rsid w:val="000F640E"/>
    <w:rsid w:val="000F7528"/>
    <w:rsid w:val="00102609"/>
    <w:rsid w:val="001113B5"/>
    <w:rsid w:val="001264AD"/>
    <w:rsid w:val="00126794"/>
    <w:rsid w:val="001436B6"/>
    <w:rsid w:val="001616E2"/>
    <w:rsid w:val="00162AAA"/>
    <w:rsid w:val="00176ADE"/>
    <w:rsid w:val="001A02F4"/>
    <w:rsid w:val="001A4ADA"/>
    <w:rsid w:val="001B249E"/>
    <w:rsid w:val="001B724F"/>
    <w:rsid w:val="001C56EB"/>
    <w:rsid w:val="001D3B6C"/>
    <w:rsid w:val="001E03AE"/>
    <w:rsid w:val="001F4C69"/>
    <w:rsid w:val="002101BF"/>
    <w:rsid w:val="00212834"/>
    <w:rsid w:val="00217B4F"/>
    <w:rsid w:val="00222DD1"/>
    <w:rsid w:val="00225F07"/>
    <w:rsid w:val="00230080"/>
    <w:rsid w:val="002467E9"/>
    <w:rsid w:val="0025168F"/>
    <w:rsid w:val="00262B61"/>
    <w:rsid w:val="00267FB2"/>
    <w:rsid w:val="002737AB"/>
    <w:rsid w:val="002738AE"/>
    <w:rsid w:val="00276932"/>
    <w:rsid w:val="002963D8"/>
    <w:rsid w:val="002D0092"/>
    <w:rsid w:val="002D47B2"/>
    <w:rsid w:val="002E08CD"/>
    <w:rsid w:val="002E1060"/>
    <w:rsid w:val="002F21C7"/>
    <w:rsid w:val="00312033"/>
    <w:rsid w:val="00312E35"/>
    <w:rsid w:val="00317BFF"/>
    <w:rsid w:val="003255FF"/>
    <w:rsid w:val="0034230A"/>
    <w:rsid w:val="003574FF"/>
    <w:rsid w:val="0036130E"/>
    <w:rsid w:val="00362A6A"/>
    <w:rsid w:val="003755F9"/>
    <w:rsid w:val="0038291B"/>
    <w:rsid w:val="00386CEE"/>
    <w:rsid w:val="00391543"/>
    <w:rsid w:val="003B4482"/>
    <w:rsid w:val="003B6448"/>
    <w:rsid w:val="003B7139"/>
    <w:rsid w:val="003D2743"/>
    <w:rsid w:val="003E645D"/>
    <w:rsid w:val="003F1563"/>
    <w:rsid w:val="003F638A"/>
    <w:rsid w:val="0040255A"/>
    <w:rsid w:val="00421B3E"/>
    <w:rsid w:val="00422069"/>
    <w:rsid w:val="00433FA4"/>
    <w:rsid w:val="004428ED"/>
    <w:rsid w:val="0044692C"/>
    <w:rsid w:val="00453B3E"/>
    <w:rsid w:val="00461D04"/>
    <w:rsid w:val="004679D4"/>
    <w:rsid w:val="004B2520"/>
    <w:rsid w:val="004C284A"/>
    <w:rsid w:val="004D017A"/>
    <w:rsid w:val="004E6BF8"/>
    <w:rsid w:val="004F7BC5"/>
    <w:rsid w:val="00501AD7"/>
    <w:rsid w:val="00522FD9"/>
    <w:rsid w:val="00527591"/>
    <w:rsid w:val="005329BA"/>
    <w:rsid w:val="0054124F"/>
    <w:rsid w:val="00547E62"/>
    <w:rsid w:val="00551F30"/>
    <w:rsid w:val="00582FCD"/>
    <w:rsid w:val="00594FEC"/>
    <w:rsid w:val="005A28F3"/>
    <w:rsid w:val="005C1EB5"/>
    <w:rsid w:val="005C233E"/>
    <w:rsid w:val="005D0229"/>
    <w:rsid w:val="005D2141"/>
    <w:rsid w:val="005E52B4"/>
    <w:rsid w:val="005F1AE5"/>
    <w:rsid w:val="005F1D40"/>
    <w:rsid w:val="005F529E"/>
    <w:rsid w:val="005F57F6"/>
    <w:rsid w:val="00605A02"/>
    <w:rsid w:val="00612AA0"/>
    <w:rsid w:val="00614345"/>
    <w:rsid w:val="00615E8D"/>
    <w:rsid w:val="00624868"/>
    <w:rsid w:val="00642ADD"/>
    <w:rsid w:val="00644EC0"/>
    <w:rsid w:val="00645971"/>
    <w:rsid w:val="006521B6"/>
    <w:rsid w:val="00656759"/>
    <w:rsid w:val="0065765F"/>
    <w:rsid w:val="006577F3"/>
    <w:rsid w:val="00660CA6"/>
    <w:rsid w:val="00665C7A"/>
    <w:rsid w:val="0067042D"/>
    <w:rsid w:val="00674D73"/>
    <w:rsid w:val="006913E3"/>
    <w:rsid w:val="00696EFC"/>
    <w:rsid w:val="006B4428"/>
    <w:rsid w:val="006C1F6F"/>
    <w:rsid w:val="006C257E"/>
    <w:rsid w:val="006C4AA8"/>
    <w:rsid w:val="006E0D8A"/>
    <w:rsid w:val="006F1C44"/>
    <w:rsid w:val="006F5632"/>
    <w:rsid w:val="006F7F86"/>
    <w:rsid w:val="007009FE"/>
    <w:rsid w:val="0070532B"/>
    <w:rsid w:val="007128E5"/>
    <w:rsid w:val="00723FEF"/>
    <w:rsid w:val="00725C10"/>
    <w:rsid w:val="00727A1C"/>
    <w:rsid w:val="007327BD"/>
    <w:rsid w:val="00733535"/>
    <w:rsid w:val="00737F26"/>
    <w:rsid w:val="00742938"/>
    <w:rsid w:val="0074736D"/>
    <w:rsid w:val="007550F6"/>
    <w:rsid w:val="0076053B"/>
    <w:rsid w:val="007626A2"/>
    <w:rsid w:val="00763AA2"/>
    <w:rsid w:val="007729F5"/>
    <w:rsid w:val="0077394E"/>
    <w:rsid w:val="00782F77"/>
    <w:rsid w:val="00790B27"/>
    <w:rsid w:val="00791D05"/>
    <w:rsid w:val="007935E2"/>
    <w:rsid w:val="007B085B"/>
    <w:rsid w:val="007B105A"/>
    <w:rsid w:val="007C0F15"/>
    <w:rsid w:val="007C2919"/>
    <w:rsid w:val="007E0EC4"/>
    <w:rsid w:val="007E2ACE"/>
    <w:rsid w:val="007F0863"/>
    <w:rsid w:val="007F1B84"/>
    <w:rsid w:val="008274FB"/>
    <w:rsid w:val="00833DB6"/>
    <w:rsid w:val="00844725"/>
    <w:rsid w:val="00852DE8"/>
    <w:rsid w:val="0087064B"/>
    <w:rsid w:val="00883D5D"/>
    <w:rsid w:val="0088408B"/>
    <w:rsid w:val="00895F3A"/>
    <w:rsid w:val="008B02B9"/>
    <w:rsid w:val="008B3DA9"/>
    <w:rsid w:val="008C1363"/>
    <w:rsid w:val="008C1A71"/>
    <w:rsid w:val="008E51F4"/>
    <w:rsid w:val="008E7F3A"/>
    <w:rsid w:val="00931FF3"/>
    <w:rsid w:val="00956193"/>
    <w:rsid w:val="0097611F"/>
    <w:rsid w:val="00976D49"/>
    <w:rsid w:val="00980C4E"/>
    <w:rsid w:val="009864C6"/>
    <w:rsid w:val="009A05E0"/>
    <w:rsid w:val="009A6CE7"/>
    <w:rsid w:val="009A711C"/>
    <w:rsid w:val="009C3258"/>
    <w:rsid w:val="009D1602"/>
    <w:rsid w:val="009D5B55"/>
    <w:rsid w:val="009F3CCF"/>
    <w:rsid w:val="009F5C08"/>
    <w:rsid w:val="00A01FE5"/>
    <w:rsid w:val="00A41AFD"/>
    <w:rsid w:val="00A43BB0"/>
    <w:rsid w:val="00A444C3"/>
    <w:rsid w:val="00A502B6"/>
    <w:rsid w:val="00A54CA3"/>
    <w:rsid w:val="00A54DD7"/>
    <w:rsid w:val="00A5590F"/>
    <w:rsid w:val="00A848EF"/>
    <w:rsid w:val="00AA3C38"/>
    <w:rsid w:val="00AA60B4"/>
    <w:rsid w:val="00AB4559"/>
    <w:rsid w:val="00AC0526"/>
    <w:rsid w:val="00AD7476"/>
    <w:rsid w:val="00AE7391"/>
    <w:rsid w:val="00B01248"/>
    <w:rsid w:val="00B03CC1"/>
    <w:rsid w:val="00B13D6B"/>
    <w:rsid w:val="00B34601"/>
    <w:rsid w:val="00B3785F"/>
    <w:rsid w:val="00B37890"/>
    <w:rsid w:val="00B7143E"/>
    <w:rsid w:val="00B71D0D"/>
    <w:rsid w:val="00BA51C7"/>
    <w:rsid w:val="00BC5503"/>
    <w:rsid w:val="00BF0E84"/>
    <w:rsid w:val="00BF3486"/>
    <w:rsid w:val="00BF476B"/>
    <w:rsid w:val="00BF67E3"/>
    <w:rsid w:val="00C10CB2"/>
    <w:rsid w:val="00C12EF0"/>
    <w:rsid w:val="00C140A0"/>
    <w:rsid w:val="00C206FA"/>
    <w:rsid w:val="00C40FFC"/>
    <w:rsid w:val="00C47CE9"/>
    <w:rsid w:val="00C55C86"/>
    <w:rsid w:val="00C57D67"/>
    <w:rsid w:val="00C625F0"/>
    <w:rsid w:val="00C72F31"/>
    <w:rsid w:val="00C83F6E"/>
    <w:rsid w:val="00C9349D"/>
    <w:rsid w:val="00CA74F4"/>
    <w:rsid w:val="00CB56EA"/>
    <w:rsid w:val="00CC2863"/>
    <w:rsid w:val="00CC7561"/>
    <w:rsid w:val="00CD3FCD"/>
    <w:rsid w:val="00CE4E22"/>
    <w:rsid w:val="00CE5336"/>
    <w:rsid w:val="00CE5785"/>
    <w:rsid w:val="00CE784E"/>
    <w:rsid w:val="00CF0472"/>
    <w:rsid w:val="00D01070"/>
    <w:rsid w:val="00D051BB"/>
    <w:rsid w:val="00D14675"/>
    <w:rsid w:val="00D15CBD"/>
    <w:rsid w:val="00D258FC"/>
    <w:rsid w:val="00D27402"/>
    <w:rsid w:val="00D30B52"/>
    <w:rsid w:val="00D33CA6"/>
    <w:rsid w:val="00D40E2F"/>
    <w:rsid w:val="00D60886"/>
    <w:rsid w:val="00D92ABF"/>
    <w:rsid w:val="00D93A14"/>
    <w:rsid w:val="00D956BD"/>
    <w:rsid w:val="00DA0BAF"/>
    <w:rsid w:val="00DA4677"/>
    <w:rsid w:val="00DC04E3"/>
    <w:rsid w:val="00DC452C"/>
    <w:rsid w:val="00DD0694"/>
    <w:rsid w:val="00DE10DE"/>
    <w:rsid w:val="00DF3A8E"/>
    <w:rsid w:val="00E0413C"/>
    <w:rsid w:val="00E07C38"/>
    <w:rsid w:val="00E1494C"/>
    <w:rsid w:val="00E320BC"/>
    <w:rsid w:val="00E52424"/>
    <w:rsid w:val="00E52A22"/>
    <w:rsid w:val="00E52C45"/>
    <w:rsid w:val="00E72A79"/>
    <w:rsid w:val="00E76475"/>
    <w:rsid w:val="00E8625C"/>
    <w:rsid w:val="00E87099"/>
    <w:rsid w:val="00E90460"/>
    <w:rsid w:val="00E96E95"/>
    <w:rsid w:val="00EA0EE5"/>
    <w:rsid w:val="00EA7BC8"/>
    <w:rsid w:val="00EB198C"/>
    <w:rsid w:val="00EC3972"/>
    <w:rsid w:val="00ED2FE6"/>
    <w:rsid w:val="00ED5A28"/>
    <w:rsid w:val="00ED6AC5"/>
    <w:rsid w:val="00EF18BC"/>
    <w:rsid w:val="00EF6883"/>
    <w:rsid w:val="00F0065D"/>
    <w:rsid w:val="00F17FC6"/>
    <w:rsid w:val="00F35CEF"/>
    <w:rsid w:val="00F50AEC"/>
    <w:rsid w:val="00F54E79"/>
    <w:rsid w:val="00F72DB5"/>
    <w:rsid w:val="00F757FD"/>
    <w:rsid w:val="00F86EC1"/>
    <w:rsid w:val="00FB0D91"/>
    <w:rsid w:val="00FB3F96"/>
    <w:rsid w:val="00FC3388"/>
    <w:rsid w:val="00FE1545"/>
    <w:rsid w:val="00FE34F7"/>
    <w:rsid w:val="00FE6439"/>
    <w:rsid w:val="00FE790D"/>
    <w:rsid w:val="00FF0782"/>
    <w:rsid w:val="00FF512E"/>
    <w:rsid w:val="00FF5777"/>
    <w:rsid w:val="00FF61F4"/>
    <w:rsid w:val="01CFAE17"/>
    <w:rsid w:val="31ACC218"/>
    <w:rsid w:val="5A2743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D9C3D67"/>
  <w15:docId w15:val="{F4CA8929-2B41-4443-83B1-75765AFDA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052E"/>
    <w:pPr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qFormat/>
    <w:rsid w:val="00605A02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4">
    <w:name w:val="heading 4"/>
    <w:basedOn w:val="a"/>
    <w:next w:val="a"/>
    <w:qFormat/>
    <w:rsid w:val="00605A02"/>
    <w:pPr>
      <w:keepNext/>
      <w:widowControl w:val="0"/>
      <w:tabs>
        <w:tab w:val="num" w:pos="1800"/>
      </w:tabs>
      <w:ind w:left="1800" w:hanging="360"/>
      <w:jc w:val="center"/>
      <w:outlineLvl w:val="3"/>
    </w:pPr>
    <w:rPr>
      <w:spacing w:val="2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605A02"/>
    <w:rPr>
      <w:rFonts w:ascii="Symbol" w:hAnsi="Symbol"/>
    </w:rPr>
  </w:style>
  <w:style w:type="character" w:customStyle="1" w:styleId="WW8Num3z0">
    <w:name w:val="WW8Num3z0"/>
    <w:rsid w:val="00605A02"/>
    <w:rPr>
      <w:rFonts w:ascii="OpenSymbol" w:hAnsi="OpenSymbol"/>
    </w:rPr>
  </w:style>
  <w:style w:type="character" w:customStyle="1" w:styleId="WW8Num4z0">
    <w:name w:val="WW8Num4z0"/>
    <w:rsid w:val="00605A02"/>
    <w:rPr>
      <w:rFonts w:ascii="OpenSymbol" w:hAnsi="OpenSymbol"/>
    </w:rPr>
  </w:style>
  <w:style w:type="character" w:customStyle="1" w:styleId="3">
    <w:name w:val="Основной шрифт абзаца3"/>
    <w:rsid w:val="00605A02"/>
  </w:style>
  <w:style w:type="character" w:customStyle="1" w:styleId="Absatz-Standardschriftart">
    <w:name w:val="Absatz-Standardschriftart"/>
    <w:rsid w:val="00605A02"/>
  </w:style>
  <w:style w:type="character" w:customStyle="1" w:styleId="WW-Absatz-Standardschriftart">
    <w:name w:val="WW-Absatz-Standardschriftart"/>
    <w:rsid w:val="00605A02"/>
  </w:style>
  <w:style w:type="character" w:customStyle="1" w:styleId="WW-Absatz-Standardschriftart1">
    <w:name w:val="WW-Absatz-Standardschriftart1"/>
    <w:rsid w:val="00605A02"/>
  </w:style>
  <w:style w:type="character" w:customStyle="1" w:styleId="WW-Absatz-Standardschriftart11">
    <w:name w:val="WW-Absatz-Standardschriftart11"/>
    <w:rsid w:val="00605A02"/>
  </w:style>
  <w:style w:type="character" w:customStyle="1" w:styleId="WW-Absatz-Standardschriftart111">
    <w:name w:val="WW-Absatz-Standardschriftart111"/>
    <w:rsid w:val="00605A02"/>
  </w:style>
  <w:style w:type="character" w:customStyle="1" w:styleId="WW-Absatz-Standardschriftart1111">
    <w:name w:val="WW-Absatz-Standardschriftart1111"/>
    <w:rsid w:val="00605A02"/>
  </w:style>
  <w:style w:type="character" w:customStyle="1" w:styleId="WW-Absatz-Standardschriftart11111">
    <w:name w:val="WW-Absatz-Standardschriftart11111"/>
    <w:rsid w:val="00605A02"/>
  </w:style>
  <w:style w:type="character" w:customStyle="1" w:styleId="WW-Absatz-Standardschriftart111111">
    <w:name w:val="WW-Absatz-Standardschriftart111111"/>
    <w:rsid w:val="00605A02"/>
  </w:style>
  <w:style w:type="character" w:customStyle="1" w:styleId="WW-Absatz-Standardschriftart1111111">
    <w:name w:val="WW-Absatz-Standardschriftart1111111"/>
    <w:rsid w:val="00605A02"/>
  </w:style>
  <w:style w:type="character" w:customStyle="1" w:styleId="WW-Absatz-Standardschriftart11111111">
    <w:name w:val="WW-Absatz-Standardschriftart11111111"/>
    <w:rsid w:val="00605A02"/>
  </w:style>
  <w:style w:type="character" w:customStyle="1" w:styleId="2">
    <w:name w:val="Основной шрифт абзаца2"/>
    <w:rsid w:val="00605A02"/>
  </w:style>
  <w:style w:type="character" w:customStyle="1" w:styleId="WW-Absatz-Standardschriftart111111111">
    <w:name w:val="WW-Absatz-Standardschriftart111111111"/>
    <w:rsid w:val="00605A02"/>
  </w:style>
  <w:style w:type="character" w:customStyle="1" w:styleId="WW-Absatz-Standardschriftart1111111111">
    <w:name w:val="WW-Absatz-Standardschriftart1111111111"/>
    <w:rsid w:val="00605A02"/>
  </w:style>
  <w:style w:type="character" w:customStyle="1" w:styleId="WW-Absatz-Standardschriftart11111111111">
    <w:name w:val="WW-Absatz-Standardschriftart11111111111"/>
    <w:rsid w:val="00605A02"/>
  </w:style>
  <w:style w:type="character" w:customStyle="1" w:styleId="WW-Absatz-Standardschriftart111111111111">
    <w:name w:val="WW-Absatz-Standardschriftart111111111111"/>
    <w:rsid w:val="00605A02"/>
  </w:style>
  <w:style w:type="character" w:customStyle="1" w:styleId="WW8Num2z0">
    <w:name w:val="WW8Num2z0"/>
    <w:rsid w:val="00605A02"/>
    <w:rPr>
      <w:rFonts w:ascii="Symbol" w:hAnsi="Symbol"/>
    </w:rPr>
  </w:style>
  <w:style w:type="character" w:customStyle="1" w:styleId="WW8Num5z1">
    <w:name w:val="WW8Num5z1"/>
    <w:rsid w:val="00605A02"/>
    <w:rPr>
      <w:rFonts w:cs="Times New Roman"/>
    </w:rPr>
  </w:style>
  <w:style w:type="character" w:customStyle="1" w:styleId="WW8Num6z1">
    <w:name w:val="WW8Num6z1"/>
    <w:rsid w:val="00605A02"/>
    <w:rPr>
      <w:rFonts w:cs="Times New Roman"/>
    </w:rPr>
  </w:style>
  <w:style w:type="character" w:customStyle="1" w:styleId="WW8Num7z1">
    <w:name w:val="WW8Num7z1"/>
    <w:rsid w:val="00605A02"/>
    <w:rPr>
      <w:rFonts w:cs="Times New Roman"/>
    </w:rPr>
  </w:style>
  <w:style w:type="character" w:customStyle="1" w:styleId="WW8Num8z1">
    <w:name w:val="WW8Num8z1"/>
    <w:rsid w:val="00605A02"/>
    <w:rPr>
      <w:rFonts w:cs="Times New Roman"/>
    </w:rPr>
  </w:style>
  <w:style w:type="character" w:customStyle="1" w:styleId="WW8Num9z1">
    <w:name w:val="WW8Num9z1"/>
    <w:rsid w:val="00605A02"/>
    <w:rPr>
      <w:rFonts w:cs="Times New Roman"/>
    </w:rPr>
  </w:style>
  <w:style w:type="character" w:customStyle="1" w:styleId="WW8Num10z1">
    <w:name w:val="WW8Num10z1"/>
    <w:rsid w:val="00605A02"/>
    <w:rPr>
      <w:rFonts w:cs="Times New Roman"/>
    </w:rPr>
  </w:style>
  <w:style w:type="character" w:customStyle="1" w:styleId="WW8Num11z1">
    <w:name w:val="WW8Num11z1"/>
    <w:rsid w:val="00605A02"/>
    <w:rPr>
      <w:rFonts w:cs="Times New Roman"/>
    </w:rPr>
  </w:style>
  <w:style w:type="character" w:customStyle="1" w:styleId="WW8Num12z1">
    <w:name w:val="WW8Num12z1"/>
    <w:rsid w:val="00605A02"/>
    <w:rPr>
      <w:rFonts w:cs="Times New Roman"/>
    </w:rPr>
  </w:style>
  <w:style w:type="character" w:customStyle="1" w:styleId="WW8Num13z1">
    <w:name w:val="WW8Num13z1"/>
    <w:rsid w:val="00605A02"/>
    <w:rPr>
      <w:rFonts w:cs="Times New Roman"/>
    </w:rPr>
  </w:style>
  <w:style w:type="character" w:customStyle="1" w:styleId="WW8Num14z1">
    <w:name w:val="WW8Num14z1"/>
    <w:rsid w:val="00605A02"/>
    <w:rPr>
      <w:rFonts w:cs="Times New Roman"/>
    </w:rPr>
  </w:style>
  <w:style w:type="character" w:customStyle="1" w:styleId="WW8Num15z1">
    <w:name w:val="WW8Num15z1"/>
    <w:rsid w:val="00605A02"/>
    <w:rPr>
      <w:rFonts w:cs="Times New Roman"/>
    </w:rPr>
  </w:style>
  <w:style w:type="character" w:customStyle="1" w:styleId="10">
    <w:name w:val="Основной шрифт абзаца1"/>
    <w:rsid w:val="00605A02"/>
  </w:style>
  <w:style w:type="character" w:styleId="a3">
    <w:name w:val="Hyperlink"/>
    <w:rsid w:val="00605A02"/>
    <w:rPr>
      <w:color w:val="0000FF"/>
      <w:u w:val="single"/>
    </w:rPr>
  </w:style>
  <w:style w:type="character" w:customStyle="1" w:styleId="a4">
    <w:name w:val="Символ нумерации"/>
    <w:rsid w:val="00605A02"/>
  </w:style>
  <w:style w:type="character" w:customStyle="1" w:styleId="a5">
    <w:name w:val="Маркеры списка"/>
    <w:rsid w:val="00605A02"/>
    <w:rPr>
      <w:rFonts w:ascii="OpenSymbol" w:eastAsia="OpenSymbol" w:hAnsi="OpenSymbol" w:cs="OpenSymbol"/>
    </w:rPr>
  </w:style>
  <w:style w:type="paragraph" w:customStyle="1" w:styleId="11">
    <w:name w:val="Заголовок1"/>
    <w:basedOn w:val="a"/>
    <w:next w:val="a6"/>
    <w:rsid w:val="00605A0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rsid w:val="00605A02"/>
    <w:pPr>
      <w:widowControl w:val="0"/>
    </w:pPr>
    <w:rPr>
      <w:sz w:val="24"/>
      <w:szCs w:val="24"/>
    </w:rPr>
  </w:style>
  <w:style w:type="paragraph" w:styleId="a7">
    <w:name w:val="List"/>
    <w:basedOn w:val="a6"/>
    <w:rsid w:val="00605A02"/>
    <w:rPr>
      <w:rFonts w:ascii="Arial" w:hAnsi="Arial" w:cs="Mangal"/>
    </w:rPr>
  </w:style>
  <w:style w:type="paragraph" w:customStyle="1" w:styleId="30">
    <w:name w:val="Название3"/>
    <w:basedOn w:val="a"/>
    <w:rsid w:val="00605A02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31">
    <w:name w:val="Указатель3"/>
    <w:basedOn w:val="a"/>
    <w:rsid w:val="00605A02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rsid w:val="00605A02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21">
    <w:name w:val="Указатель2"/>
    <w:basedOn w:val="a"/>
    <w:rsid w:val="00605A02"/>
    <w:pPr>
      <w:suppressLineNumbers/>
    </w:pPr>
    <w:rPr>
      <w:rFonts w:ascii="Arial" w:hAnsi="Arial" w:cs="Mangal"/>
    </w:rPr>
  </w:style>
  <w:style w:type="paragraph" w:customStyle="1" w:styleId="12">
    <w:name w:val="Название1"/>
    <w:basedOn w:val="a"/>
    <w:rsid w:val="00605A02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13">
    <w:name w:val="Указатель1"/>
    <w:basedOn w:val="a"/>
    <w:rsid w:val="00605A02"/>
    <w:pPr>
      <w:suppressLineNumbers/>
    </w:pPr>
    <w:rPr>
      <w:rFonts w:ascii="Arial" w:hAnsi="Arial" w:cs="Mangal"/>
    </w:rPr>
  </w:style>
  <w:style w:type="paragraph" w:styleId="a8">
    <w:name w:val="header"/>
    <w:basedOn w:val="a"/>
    <w:rsid w:val="00605A02"/>
    <w:pPr>
      <w:tabs>
        <w:tab w:val="center" w:pos="4677"/>
        <w:tab w:val="right" w:pos="9355"/>
      </w:tabs>
    </w:pPr>
  </w:style>
  <w:style w:type="paragraph" w:customStyle="1" w:styleId="a9">
    <w:name w:val="Содержимое таблицы"/>
    <w:basedOn w:val="a"/>
    <w:rsid w:val="00605A02"/>
    <w:pPr>
      <w:suppressLineNumbers/>
    </w:pPr>
  </w:style>
  <w:style w:type="paragraph" w:customStyle="1" w:styleId="aa">
    <w:name w:val="Заголовок таблицы"/>
    <w:basedOn w:val="a9"/>
    <w:rsid w:val="00605A02"/>
    <w:pPr>
      <w:jc w:val="center"/>
    </w:pPr>
    <w:rPr>
      <w:b/>
      <w:bCs/>
    </w:rPr>
  </w:style>
  <w:style w:type="paragraph" w:customStyle="1" w:styleId="14">
    <w:name w:val="Красная строка1"/>
    <w:basedOn w:val="a6"/>
    <w:rsid w:val="00EA0EE5"/>
    <w:pPr>
      <w:spacing w:after="120"/>
      <w:ind w:firstLine="210"/>
    </w:pPr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935E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935E2"/>
    <w:rPr>
      <w:rFonts w:ascii="Tahoma" w:hAnsi="Tahoma" w:cs="Tahoma"/>
      <w:sz w:val="16"/>
      <w:szCs w:val="16"/>
      <w:lang w:eastAsia="ar-SA"/>
    </w:rPr>
  </w:style>
  <w:style w:type="table" w:styleId="ad">
    <w:name w:val="Table Grid"/>
    <w:basedOn w:val="a1"/>
    <w:uiPriority w:val="59"/>
    <w:rsid w:val="006577F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List Paragraph"/>
    <w:basedOn w:val="a"/>
    <w:uiPriority w:val="34"/>
    <w:qFormat/>
    <w:rsid w:val="00D33CA6"/>
    <w:pPr>
      <w:ind w:left="720"/>
      <w:contextualSpacing/>
    </w:pPr>
  </w:style>
  <w:style w:type="character" w:customStyle="1" w:styleId="af">
    <w:name w:val="Нижний колонтитул Знак"/>
    <w:basedOn w:val="a0"/>
    <w:link w:val="af0"/>
    <w:uiPriority w:val="99"/>
  </w:style>
  <w:style w:type="paragraph" w:styleId="af0">
    <w:name w:val="footer"/>
    <w:basedOn w:val="a"/>
    <w:link w:val="af"/>
    <w:uiPriority w:val="99"/>
    <w:unhideWhenUsed/>
    <w:pPr>
      <w:tabs>
        <w:tab w:val="center" w:pos="4680"/>
        <w:tab w:val="right" w:pos="9360"/>
      </w:tabs>
    </w:pPr>
  </w:style>
  <w:style w:type="paragraph" w:customStyle="1" w:styleId="15">
    <w:name w:val="Обычный1"/>
    <w:rsid w:val="0067042D"/>
    <w:pPr>
      <w:spacing w:before="100" w:after="100"/>
    </w:pPr>
    <w:rPr>
      <w:snapToGrid w:val="0"/>
      <w:sz w:val="24"/>
    </w:rPr>
  </w:style>
  <w:style w:type="character" w:customStyle="1" w:styleId="af1">
    <w:name w:val="Сноска_"/>
    <w:link w:val="af2"/>
    <w:uiPriority w:val="99"/>
    <w:locked/>
    <w:rsid w:val="0067042D"/>
    <w:rPr>
      <w:b/>
      <w:bCs/>
      <w:sz w:val="19"/>
      <w:szCs w:val="19"/>
      <w:shd w:val="clear" w:color="auto" w:fill="FFFFFF"/>
    </w:rPr>
  </w:style>
  <w:style w:type="character" w:customStyle="1" w:styleId="7">
    <w:name w:val="Основной текст (7)_"/>
    <w:link w:val="71"/>
    <w:uiPriority w:val="99"/>
    <w:locked/>
    <w:rsid w:val="0067042D"/>
    <w:rPr>
      <w:b/>
      <w:bCs/>
      <w:sz w:val="19"/>
      <w:szCs w:val="19"/>
      <w:shd w:val="clear" w:color="auto" w:fill="FFFFFF"/>
    </w:rPr>
  </w:style>
  <w:style w:type="character" w:customStyle="1" w:styleId="70">
    <w:name w:val="Основной текст (7)"/>
    <w:uiPriority w:val="99"/>
    <w:rsid w:val="0067042D"/>
    <w:rPr>
      <w:b/>
      <w:bCs/>
      <w:sz w:val="19"/>
      <w:szCs w:val="19"/>
      <w:u w:val="single"/>
      <w:shd w:val="clear" w:color="auto" w:fill="FFFFFF"/>
    </w:rPr>
  </w:style>
  <w:style w:type="paragraph" w:customStyle="1" w:styleId="af2">
    <w:name w:val="Сноска"/>
    <w:basedOn w:val="a"/>
    <w:link w:val="af1"/>
    <w:uiPriority w:val="99"/>
    <w:rsid w:val="0067042D"/>
    <w:pPr>
      <w:widowControl w:val="0"/>
      <w:shd w:val="clear" w:color="auto" w:fill="FFFFFF"/>
      <w:suppressAutoHyphens w:val="0"/>
      <w:autoSpaceDE/>
      <w:spacing w:line="230" w:lineRule="exact"/>
    </w:pPr>
    <w:rPr>
      <w:b/>
      <w:bCs/>
      <w:sz w:val="19"/>
      <w:szCs w:val="19"/>
      <w:lang w:eastAsia="ru-RU"/>
    </w:rPr>
  </w:style>
  <w:style w:type="paragraph" w:customStyle="1" w:styleId="71">
    <w:name w:val="Основной текст (7)1"/>
    <w:basedOn w:val="a"/>
    <w:link w:val="7"/>
    <w:uiPriority w:val="99"/>
    <w:rsid w:val="0067042D"/>
    <w:pPr>
      <w:widowControl w:val="0"/>
      <w:shd w:val="clear" w:color="auto" w:fill="FFFFFF"/>
      <w:suppressAutoHyphens w:val="0"/>
      <w:autoSpaceDE/>
      <w:spacing w:before="420" w:after="60" w:line="230" w:lineRule="exact"/>
      <w:jc w:val="center"/>
    </w:pPr>
    <w:rPr>
      <w:b/>
      <w:bCs/>
      <w:sz w:val="19"/>
      <w:szCs w:val="19"/>
      <w:lang w:eastAsia="ru-RU"/>
    </w:rPr>
  </w:style>
  <w:style w:type="paragraph" w:customStyle="1" w:styleId="Standard">
    <w:name w:val="Standard"/>
    <w:rsid w:val="00C140A0"/>
    <w:pPr>
      <w:suppressAutoHyphens/>
      <w:autoSpaceDN w:val="0"/>
      <w:textAlignment w:val="baseline"/>
    </w:pPr>
    <w:rPr>
      <w:kern w:val="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4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cvrtech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anorama.tatar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CE968-09DE-4534-A130-F06C50BD3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8</Pages>
  <Words>2397</Words>
  <Characters>13664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Customer</dc:creator>
  <cp:lastModifiedBy>Admin</cp:lastModifiedBy>
  <cp:revision>24</cp:revision>
  <cp:lastPrinted>2023-08-28T11:04:00Z</cp:lastPrinted>
  <dcterms:created xsi:type="dcterms:W3CDTF">2023-08-28T11:07:00Z</dcterms:created>
  <dcterms:modified xsi:type="dcterms:W3CDTF">2024-08-27T12:17:00Z</dcterms:modified>
</cp:coreProperties>
</file>